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77A9D5A" w14:textId="77777777" w:rsidR="00061405" w:rsidRDefault="00061405" w:rsidP="00061405">
      <w:pPr>
        <w:jc w:val="both"/>
        <w:rPr>
          <w:rFonts w:ascii="Arial Narrow" w:hAnsi="Arial Narrow"/>
          <w:color w:val="000000"/>
        </w:rPr>
      </w:pPr>
    </w:p>
    <w:p w14:paraId="75F35EA2" w14:textId="77777777" w:rsidR="00061405" w:rsidRDefault="00061405" w:rsidP="00061405">
      <w:pPr>
        <w:jc w:val="center"/>
        <w:rPr>
          <w:b/>
          <w:lang w:val="es-CL"/>
        </w:rPr>
      </w:pPr>
      <w:r>
        <w:rPr>
          <w:rFonts w:ascii="Arial Narrow" w:hAnsi="Arial Narrow"/>
          <w:b/>
          <w:bCs/>
          <w:color w:val="000000"/>
        </w:rPr>
        <w:t xml:space="preserve"> </w:t>
      </w:r>
      <w:r>
        <w:rPr>
          <w:b/>
          <w:lang w:val="es-CL"/>
        </w:rPr>
        <w:t>Programa</w:t>
      </w:r>
    </w:p>
    <w:p w14:paraId="14825DFF" w14:textId="07CB5C72" w:rsidR="00061405" w:rsidRDefault="00656EFB" w:rsidP="00061405">
      <w:pPr>
        <w:jc w:val="center"/>
        <w:rPr>
          <w:b/>
          <w:lang w:val="es-CL"/>
        </w:rPr>
      </w:pPr>
      <w:r>
        <w:rPr>
          <w:b/>
          <w:lang w:val="es-CL"/>
        </w:rPr>
        <w:t>Ergonomía Cognitiva y Organizacional</w:t>
      </w:r>
    </w:p>
    <w:p w14:paraId="685CBDE6" w14:textId="77777777" w:rsidR="00061405" w:rsidRDefault="00061405" w:rsidP="00061405">
      <w:pPr>
        <w:jc w:val="both"/>
        <w:rPr>
          <w:rFonts w:ascii="Arial Narrow" w:hAnsi="Arial Narrow"/>
          <w:color w:val="000000"/>
        </w:rPr>
      </w:pPr>
    </w:p>
    <w:p w14:paraId="48EE1E95" w14:textId="77777777" w:rsidR="00061405" w:rsidRDefault="00061405" w:rsidP="00061405">
      <w:pPr>
        <w:jc w:val="both"/>
        <w:rPr>
          <w:rFonts w:ascii="Arial Narrow" w:hAnsi="Arial Narrow"/>
        </w:rPr>
      </w:pPr>
      <w:r>
        <w:rPr>
          <w:rFonts w:ascii="Arial Narrow" w:hAnsi="Arial Narrow"/>
          <w:color w:val="000000"/>
        </w:rPr>
        <w:t xml:space="preserve"> </w:t>
      </w:r>
      <w:r>
        <w:rPr>
          <w:rFonts w:ascii="Arial Narrow" w:hAnsi="Arial Narrow"/>
        </w:rPr>
        <w:t xml:space="preserve"> </w:t>
      </w: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2628"/>
        <w:gridCol w:w="6026"/>
      </w:tblGrid>
      <w:tr w:rsidR="00061405" w14:paraId="23BF805E" w14:textId="77777777" w:rsidTr="00A82A64">
        <w:tc>
          <w:tcPr>
            <w:tcW w:w="86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1827E5" w14:textId="77777777" w:rsidR="00061405" w:rsidRDefault="00061405" w:rsidP="00A82A64">
            <w:pPr>
              <w:snapToGrid w:val="0"/>
              <w:rPr>
                <w:b/>
                <w:lang w:val="es-CL"/>
              </w:rPr>
            </w:pPr>
            <w:r>
              <w:rPr>
                <w:b/>
                <w:lang w:val="es-CL"/>
              </w:rPr>
              <w:t>I. Identificación de la actividad curricular</w:t>
            </w:r>
          </w:p>
        </w:tc>
      </w:tr>
      <w:tr w:rsidR="00061405" w14:paraId="14252C53" w14:textId="77777777" w:rsidTr="00A82A64">
        <w:tc>
          <w:tcPr>
            <w:tcW w:w="2628" w:type="dxa"/>
            <w:tcBorders>
              <w:left w:val="single" w:sz="4" w:space="0" w:color="000000"/>
            </w:tcBorders>
            <w:shd w:val="clear" w:color="auto" w:fill="auto"/>
          </w:tcPr>
          <w:p w14:paraId="3621F8F1" w14:textId="77777777" w:rsidR="0059622B" w:rsidRDefault="0059622B" w:rsidP="00A82A64">
            <w:pPr>
              <w:snapToGrid w:val="0"/>
              <w:rPr>
                <w:lang w:val="es-CL"/>
              </w:rPr>
            </w:pPr>
          </w:p>
          <w:p w14:paraId="04AC5983" w14:textId="77777777" w:rsidR="00061405" w:rsidRDefault="00061405" w:rsidP="00A82A64">
            <w:pPr>
              <w:snapToGrid w:val="0"/>
              <w:rPr>
                <w:lang w:val="es-CL"/>
              </w:rPr>
            </w:pPr>
            <w:r>
              <w:rPr>
                <w:lang w:val="es-CL"/>
              </w:rPr>
              <w:t>Carrera en que se dicta:</w:t>
            </w:r>
          </w:p>
        </w:tc>
        <w:tc>
          <w:tcPr>
            <w:tcW w:w="6026" w:type="dxa"/>
            <w:tcBorders>
              <w:right w:val="single" w:sz="4" w:space="0" w:color="000000"/>
            </w:tcBorders>
            <w:shd w:val="clear" w:color="auto" w:fill="auto"/>
          </w:tcPr>
          <w:p w14:paraId="5057FA56" w14:textId="77777777" w:rsidR="0059622B" w:rsidRDefault="0059622B" w:rsidP="00A82A64">
            <w:pPr>
              <w:snapToGrid w:val="0"/>
              <w:rPr>
                <w:lang w:val="es-CL"/>
              </w:rPr>
            </w:pPr>
          </w:p>
          <w:p w14:paraId="62F2B561" w14:textId="77777777" w:rsidR="00061405" w:rsidRDefault="00061405" w:rsidP="00A82A64">
            <w:pPr>
              <w:snapToGrid w:val="0"/>
              <w:rPr>
                <w:lang w:val="es-CL"/>
              </w:rPr>
            </w:pPr>
            <w:r>
              <w:rPr>
                <w:lang w:val="es-CL"/>
              </w:rPr>
              <w:t>Psicología</w:t>
            </w:r>
          </w:p>
        </w:tc>
      </w:tr>
      <w:tr w:rsidR="00061405" w14:paraId="565D065E" w14:textId="77777777" w:rsidTr="00A82A64">
        <w:tc>
          <w:tcPr>
            <w:tcW w:w="2628" w:type="dxa"/>
            <w:tcBorders>
              <w:left w:val="single" w:sz="4" w:space="0" w:color="000000"/>
            </w:tcBorders>
            <w:shd w:val="clear" w:color="auto" w:fill="auto"/>
          </w:tcPr>
          <w:p w14:paraId="712216B5" w14:textId="77777777" w:rsidR="00061405" w:rsidRDefault="00061405" w:rsidP="00A82A64">
            <w:pPr>
              <w:snapToGrid w:val="0"/>
              <w:rPr>
                <w:lang w:val="es-CL"/>
              </w:rPr>
            </w:pPr>
            <w:r>
              <w:rPr>
                <w:lang w:val="es-CL"/>
              </w:rPr>
              <w:t>Profesor o equipo:</w:t>
            </w:r>
          </w:p>
        </w:tc>
        <w:tc>
          <w:tcPr>
            <w:tcW w:w="6026" w:type="dxa"/>
            <w:tcBorders>
              <w:right w:val="single" w:sz="4" w:space="0" w:color="000000"/>
            </w:tcBorders>
            <w:shd w:val="clear" w:color="auto" w:fill="auto"/>
          </w:tcPr>
          <w:p w14:paraId="43CE248D" w14:textId="77777777" w:rsidR="00061405" w:rsidRDefault="00061405" w:rsidP="00A82A64">
            <w:pPr>
              <w:snapToGrid w:val="0"/>
              <w:rPr>
                <w:lang w:val="es-CL"/>
              </w:rPr>
            </w:pPr>
            <w:r>
              <w:rPr>
                <w:lang w:val="es-CL"/>
              </w:rPr>
              <w:t>Dr. Carlos Díaz Canepa</w:t>
            </w:r>
          </w:p>
        </w:tc>
      </w:tr>
      <w:tr w:rsidR="00061405" w14:paraId="655EAF64" w14:textId="77777777" w:rsidTr="00A82A64">
        <w:tc>
          <w:tcPr>
            <w:tcW w:w="2628" w:type="dxa"/>
            <w:tcBorders>
              <w:left w:val="single" w:sz="4" w:space="0" w:color="000000"/>
            </w:tcBorders>
            <w:shd w:val="clear" w:color="auto" w:fill="auto"/>
          </w:tcPr>
          <w:p w14:paraId="49CA397C" w14:textId="77777777" w:rsidR="00061405" w:rsidRDefault="00061405" w:rsidP="00A82A64">
            <w:pPr>
              <w:snapToGrid w:val="0"/>
              <w:rPr>
                <w:lang w:val="es-CL"/>
              </w:rPr>
            </w:pPr>
            <w:r>
              <w:rPr>
                <w:lang w:val="es-CL"/>
              </w:rPr>
              <w:t>Ciclo al que pertenece:</w:t>
            </w:r>
          </w:p>
        </w:tc>
        <w:tc>
          <w:tcPr>
            <w:tcW w:w="6026" w:type="dxa"/>
            <w:tcBorders>
              <w:right w:val="single" w:sz="4" w:space="0" w:color="000000"/>
            </w:tcBorders>
            <w:shd w:val="clear" w:color="auto" w:fill="auto"/>
          </w:tcPr>
          <w:p w14:paraId="6E0C351E" w14:textId="77777777" w:rsidR="00061405" w:rsidRDefault="00061405" w:rsidP="00A82A64">
            <w:pPr>
              <w:snapToGrid w:val="0"/>
              <w:rPr>
                <w:lang w:val="es-CL"/>
              </w:rPr>
            </w:pPr>
            <w:r>
              <w:rPr>
                <w:lang w:val="es-CL"/>
              </w:rPr>
              <w:t>Especialización</w:t>
            </w:r>
          </w:p>
        </w:tc>
      </w:tr>
      <w:tr w:rsidR="00061405" w14:paraId="050F6F0B" w14:textId="77777777" w:rsidTr="00A82A64">
        <w:tc>
          <w:tcPr>
            <w:tcW w:w="2628" w:type="dxa"/>
            <w:tcBorders>
              <w:left w:val="single" w:sz="4" w:space="0" w:color="000000"/>
            </w:tcBorders>
            <w:shd w:val="clear" w:color="auto" w:fill="auto"/>
          </w:tcPr>
          <w:p w14:paraId="7C7B73F4" w14:textId="77777777" w:rsidR="00061405" w:rsidRDefault="00061405" w:rsidP="00A82A64">
            <w:pPr>
              <w:snapToGrid w:val="0"/>
              <w:rPr>
                <w:lang w:val="es-CL"/>
              </w:rPr>
            </w:pPr>
            <w:r>
              <w:rPr>
                <w:lang w:val="es-CL"/>
              </w:rPr>
              <w:t>Semestre:</w:t>
            </w:r>
          </w:p>
        </w:tc>
        <w:tc>
          <w:tcPr>
            <w:tcW w:w="6026" w:type="dxa"/>
            <w:tcBorders>
              <w:right w:val="single" w:sz="4" w:space="0" w:color="000000"/>
            </w:tcBorders>
            <w:shd w:val="clear" w:color="auto" w:fill="auto"/>
          </w:tcPr>
          <w:p w14:paraId="271C55AC" w14:textId="2F7F4FEF" w:rsidR="00061405" w:rsidRDefault="00061405" w:rsidP="00A82A64">
            <w:pPr>
              <w:snapToGrid w:val="0"/>
              <w:rPr>
                <w:lang w:val="es-CL"/>
              </w:rPr>
            </w:pPr>
          </w:p>
        </w:tc>
      </w:tr>
      <w:tr w:rsidR="00061405" w14:paraId="633028BF" w14:textId="77777777" w:rsidTr="00A82A64">
        <w:tc>
          <w:tcPr>
            <w:tcW w:w="2628" w:type="dxa"/>
            <w:tcBorders>
              <w:left w:val="single" w:sz="4" w:space="0" w:color="000000"/>
            </w:tcBorders>
            <w:shd w:val="clear" w:color="auto" w:fill="auto"/>
          </w:tcPr>
          <w:p w14:paraId="3C23BE61" w14:textId="77777777" w:rsidR="00061405" w:rsidRDefault="00061405" w:rsidP="00A82A64">
            <w:pPr>
              <w:snapToGrid w:val="0"/>
              <w:rPr>
                <w:lang w:val="es-CL"/>
              </w:rPr>
            </w:pPr>
            <w:r>
              <w:rPr>
                <w:lang w:val="es-CL"/>
              </w:rPr>
              <w:t>Modalidad:</w:t>
            </w:r>
          </w:p>
        </w:tc>
        <w:tc>
          <w:tcPr>
            <w:tcW w:w="6026" w:type="dxa"/>
            <w:tcBorders>
              <w:right w:val="single" w:sz="4" w:space="0" w:color="000000"/>
            </w:tcBorders>
            <w:shd w:val="clear" w:color="auto" w:fill="auto"/>
          </w:tcPr>
          <w:p w14:paraId="424B70B8" w14:textId="77777777" w:rsidR="00061405" w:rsidRDefault="00061405" w:rsidP="00A82A64">
            <w:pPr>
              <w:snapToGrid w:val="0"/>
              <w:rPr>
                <w:lang w:val="es-CL"/>
              </w:rPr>
            </w:pPr>
            <w:r>
              <w:rPr>
                <w:lang w:val="es-CL"/>
              </w:rPr>
              <w:t>Presencial</w:t>
            </w:r>
          </w:p>
        </w:tc>
      </w:tr>
      <w:tr w:rsidR="00061405" w14:paraId="47C1F3AA" w14:textId="77777777" w:rsidTr="00A82A64">
        <w:tc>
          <w:tcPr>
            <w:tcW w:w="2628" w:type="dxa"/>
            <w:tcBorders>
              <w:left w:val="single" w:sz="4" w:space="0" w:color="000000"/>
            </w:tcBorders>
            <w:shd w:val="clear" w:color="auto" w:fill="auto"/>
          </w:tcPr>
          <w:p w14:paraId="4998026D" w14:textId="77777777" w:rsidR="00061405" w:rsidRDefault="00061405" w:rsidP="00A82A64">
            <w:pPr>
              <w:snapToGrid w:val="0"/>
              <w:rPr>
                <w:lang w:val="es-CL"/>
              </w:rPr>
            </w:pPr>
            <w:r>
              <w:rPr>
                <w:lang w:val="es-CL"/>
              </w:rPr>
              <w:t>Carácter:</w:t>
            </w:r>
          </w:p>
        </w:tc>
        <w:tc>
          <w:tcPr>
            <w:tcW w:w="6026" w:type="dxa"/>
            <w:tcBorders>
              <w:right w:val="single" w:sz="4" w:space="0" w:color="000000"/>
            </w:tcBorders>
            <w:shd w:val="clear" w:color="auto" w:fill="auto"/>
          </w:tcPr>
          <w:p w14:paraId="67A1DDAC" w14:textId="77777777" w:rsidR="00061405" w:rsidRDefault="00061405" w:rsidP="00A82A64">
            <w:pPr>
              <w:snapToGrid w:val="0"/>
              <w:rPr>
                <w:lang w:val="es-CL"/>
              </w:rPr>
            </w:pPr>
            <w:r>
              <w:rPr>
                <w:lang w:val="es-CL"/>
              </w:rPr>
              <w:t>Optativo</w:t>
            </w:r>
          </w:p>
        </w:tc>
      </w:tr>
      <w:tr w:rsidR="00061405" w14:paraId="35CBDE47" w14:textId="77777777" w:rsidTr="00A82A64">
        <w:tc>
          <w:tcPr>
            <w:tcW w:w="2628" w:type="dxa"/>
            <w:tcBorders>
              <w:left w:val="single" w:sz="4" w:space="0" w:color="000000"/>
            </w:tcBorders>
            <w:shd w:val="clear" w:color="auto" w:fill="auto"/>
          </w:tcPr>
          <w:p w14:paraId="76AD94F9" w14:textId="77777777" w:rsidR="00061405" w:rsidRDefault="00061405" w:rsidP="00A82A64">
            <w:pPr>
              <w:snapToGrid w:val="0"/>
              <w:rPr>
                <w:lang w:val="es-CL"/>
              </w:rPr>
            </w:pPr>
            <w:r>
              <w:rPr>
                <w:lang w:val="es-CL"/>
              </w:rPr>
              <w:t>Pre-requisitos:</w:t>
            </w:r>
          </w:p>
        </w:tc>
        <w:tc>
          <w:tcPr>
            <w:tcW w:w="6026" w:type="dxa"/>
            <w:tcBorders>
              <w:right w:val="single" w:sz="4" w:space="0" w:color="000000"/>
            </w:tcBorders>
            <w:shd w:val="clear" w:color="auto" w:fill="auto"/>
          </w:tcPr>
          <w:p w14:paraId="7C391AF3" w14:textId="77777777" w:rsidR="00061405" w:rsidRDefault="00061405" w:rsidP="00A82A64">
            <w:pPr>
              <w:snapToGrid w:val="0"/>
              <w:rPr>
                <w:lang w:val="es-CL"/>
              </w:rPr>
            </w:pPr>
            <w:r>
              <w:rPr>
                <w:lang w:val="es-CL"/>
              </w:rPr>
              <w:t>Psicología del Trabajo y las Organizaciones</w:t>
            </w:r>
          </w:p>
        </w:tc>
      </w:tr>
      <w:tr w:rsidR="00061405" w14:paraId="623790C2" w14:textId="77777777" w:rsidTr="00A82A64">
        <w:tc>
          <w:tcPr>
            <w:tcW w:w="2628" w:type="dxa"/>
            <w:tcBorders>
              <w:left w:val="single" w:sz="4" w:space="0" w:color="000000"/>
            </w:tcBorders>
            <w:shd w:val="clear" w:color="auto" w:fill="auto"/>
          </w:tcPr>
          <w:p w14:paraId="691B2953" w14:textId="77777777" w:rsidR="00061405" w:rsidRDefault="00061405" w:rsidP="00A82A64">
            <w:pPr>
              <w:snapToGrid w:val="0"/>
              <w:rPr>
                <w:lang w:val="es-CL"/>
              </w:rPr>
            </w:pPr>
            <w:r>
              <w:rPr>
                <w:lang w:val="es-CL"/>
              </w:rPr>
              <w:t>Año</w:t>
            </w:r>
          </w:p>
        </w:tc>
        <w:tc>
          <w:tcPr>
            <w:tcW w:w="6026" w:type="dxa"/>
            <w:tcBorders>
              <w:right w:val="single" w:sz="4" w:space="0" w:color="000000"/>
            </w:tcBorders>
            <w:shd w:val="clear" w:color="auto" w:fill="auto"/>
          </w:tcPr>
          <w:p w14:paraId="4ABC5552" w14:textId="2C3A805B" w:rsidR="00061405" w:rsidRDefault="00061405" w:rsidP="00A82A64">
            <w:pPr>
              <w:snapToGrid w:val="0"/>
              <w:rPr>
                <w:lang w:val="es-CL"/>
              </w:rPr>
            </w:pPr>
            <w:r>
              <w:rPr>
                <w:lang w:val="es-CL"/>
              </w:rPr>
              <w:t>201</w:t>
            </w:r>
            <w:r w:rsidR="00F1640A">
              <w:rPr>
                <w:lang w:val="es-CL"/>
              </w:rPr>
              <w:t>7</w:t>
            </w:r>
          </w:p>
          <w:p w14:paraId="520D45B2" w14:textId="77777777" w:rsidR="0059622B" w:rsidRPr="0059622B" w:rsidRDefault="0059622B" w:rsidP="0059622B">
            <w:pPr>
              <w:pStyle w:val="Default"/>
            </w:pPr>
          </w:p>
        </w:tc>
      </w:tr>
      <w:tr w:rsidR="00061405" w14:paraId="47D28400" w14:textId="77777777" w:rsidTr="00A82A64">
        <w:tc>
          <w:tcPr>
            <w:tcW w:w="86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B94D2E" w14:textId="77777777" w:rsidR="00061405" w:rsidRDefault="00061405" w:rsidP="00A82A64">
            <w:pPr>
              <w:snapToGrid w:val="0"/>
              <w:rPr>
                <w:b/>
                <w:lang w:val="es-CL"/>
              </w:rPr>
            </w:pPr>
            <w:r>
              <w:rPr>
                <w:b/>
                <w:lang w:val="es-CL"/>
              </w:rPr>
              <w:t>II. Descripción / Justificación de la actividad curricular</w:t>
            </w:r>
          </w:p>
        </w:tc>
      </w:tr>
      <w:tr w:rsidR="00061405" w14:paraId="21C02ECF" w14:textId="77777777" w:rsidTr="00A82A64">
        <w:tc>
          <w:tcPr>
            <w:tcW w:w="86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1EC6DE" w14:textId="5D6152B8" w:rsidR="00061405" w:rsidRDefault="00556C0F" w:rsidP="00061405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La actividad humana en las organizaciones y el trabajo se encuentran significativamente mediadas por las características estructurales de diseños y de modalidades de articulación de los elementos con que las personas deben lidiar para el logro de sus propósitos. Revisar los fundamentos conceptuales de los factores que animan la actividad humana y las lógicas de acción organizacional y laboral resultan críticas para avanzar en un diseño que permita congeniar los requerimientos de desarrollo de las personas y de las organizaciones.</w:t>
            </w:r>
          </w:p>
        </w:tc>
      </w:tr>
      <w:tr w:rsidR="00061405" w14:paraId="2B15F5D0" w14:textId="77777777" w:rsidTr="00A82A64">
        <w:tc>
          <w:tcPr>
            <w:tcW w:w="86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D06DEC" w14:textId="77777777" w:rsidR="00061405" w:rsidRDefault="00061405" w:rsidP="00A82A64">
            <w:pPr>
              <w:snapToGrid w:val="0"/>
              <w:rPr>
                <w:b/>
                <w:lang w:val="es-CL"/>
              </w:rPr>
            </w:pPr>
            <w:r>
              <w:rPr>
                <w:b/>
                <w:lang w:val="es-CL"/>
              </w:rPr>
              <w:t>III. Objetivos de la actividad curricular</w:t>
            </w:r>
          </w:p>
        </w:tc>
      </w:tr>
      <w:tr w:rsidR="00061405" w14:paraId="1630DA1A" w14:textId="77777777" w:rsidTr="00A82A64">
        <w:tc>
          <w:tcPr>
            <w:tcW w:w="86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567D62" w14:textId="6B7F2BF4" w:rsidR="0059622B" w:rsidRDefault="00B12F61" w:rsidP="00B12F61">
            <w:pPr>
              <w:pStyle w:val="Default"/>
              <w:jc w:val="both"/>
            </w:pPr>
            <w:r>
              <w:t>El curso tiene por objetivo introducir los conceptos, modelos y herramientas de análisis e intervención de los sistemas organizacionales y herramientas de trabajo, desde la perspectiva de la ergonomía cognitiva.</w:t>
            </w:r>
          </w:p>
          <w:p w14:paraId="08C62F3F" w14:textId="561E6C07" w:rsidR="00B12F61" w:rsidRDefault="00B12F61" w:rsidP="00B12F61">
            <w:pPr>
              <w:pStyle w:val="Default"/>
              <w:jc w:val="both"/>
            </w:pPr>
            <w:r>
              <w:t>Se enfatiza el carácter propositivo y mediado de la actividad humana en tanto que centro del análisis de los procesos que definen el quehacer laboral.</w:t>
            </w:r>
          </w:p>
          <w:p w14:paraId="68231963" w14:textId="59B3DA6D" w:rsidR="00B12F61" w:rsidRDefault="00B12F61" w:rsidP="00B12F61">
            <w:pPr>
              <w:pStyle w:val="Default"/>
              <w:jc w:val="both"/>
            </w:pPr>
            <w:r>
              <w:t>Se asume una perspectiva antropocéntrica, con base a la cual se busca diseñar el trabajo y los sistemas organizacionales.</w:t>
            </w:r>
          </w:p>
          <w:p w14:paraId="2614D3B9" w14:textId="77777777" w:rsidR="0059622B" w:rsidRDefault="0059622B" w:rsidP="0059622B">
            <w:pPr>
              <w:pStyle w:val="Default"/>
            </w:pPr>
          </w:p>
          <w:p w14:paraId="080B1FC0" w14:textId="77777777" w:rsidR="0059622B" w:rsidRDefault="0059622B" w:rsidP="0059622B">
            <w:pPr>
              <w:pStyle w:val="Default"/>
            </w:pPr>
          </w:p>
          <w:p w14:paraId="2DCDBD6D" w14:textId="77777777" w:rsidR="0059622B" w:rsidRDefault="0059622B" w:rsidP="0059622B">
            <w:pPr>
              <w:pStyle w:val="Default"/>
            </w:pPr>
          </w:p>
          <w:p w14:paraId="48E8CCAC" w14:textId="77777777" w:rsidR="0059622B" w:rsidRDefault="0059622B" w:rsidP="0059622B">
            <w:pPr>
              <w:pStyle w:val="Default"/>
            </w:pPr>
          </w:p>
          <w:p w14:paraId="2600C6AA" w14:textId="77777777" w:rsidR="0059622B" w:rsidRDefault="0059622B" w:rsidP="0059622B">
            <w:pPr>
              <w:pStyle w:val="Default"/>
            </w:pPr>
          </w:p>
          <w:p w14:paraId="06D23BFB" w14:textId="77777777" w:rsidR="0059622B" w:rsidRDefault="0059622B" w:rsidP="0059622B">
            <w:pPr>
              <w:pStyle w:val="Default"/>
            </w:pPr>
          </w:p>
          <w:p w14:paraId="4A53C5F4" w14:textId="77777777" w:rsidR="0059622B" w:rsidRDefault="0059622B" w:rsidP="0059622B">
            <w:pPr>
              <w:pStyle w:val="Default"/>
            </w:pPr>
          </w:p>
          <w:p w14:paraId="0ADDFD35" w14:textId="77777777" w:rsidR="0059622B" w:rsidRDefault="0059622B" w:rsidP="0059622B">
            <w:pPr>
              <w:pStyle w:val="Default"/>
            </w:pPr>
          </w:p>
          <w:p w14:paraId="01478C63" w14:textId="77777777" w:rsidR="0059622B" w:rsidRDefault="0059622B" w:rsidP="0059622B">
            <w:pPr>
              <w:pStyle w:val="Default"/>
            </w:pPr>
          </w:p>
          <w:p w14:paraId="30E152EF" w14:textId="77777777" w:rsidR="0059622B" w:rsidRDefault="0059622B" w:rsidP="0059622B">
            <w:pPr>
              <w:pStyle w:val="Default"/>
            </w:pPr>
          </w:p>
          <w:p w14:paraId="4F3771AB" w14:textId="77777777" w:rsidR="0059622B" w:rsidRDefault="0059622B" w:rsidP="0059622B">
            <w:pPr>
              <w:pStyle w:val="Default"/>
            </w:pPr>
          </w:p>
          <w:p w14:paraId="6CDDDB3E" w14:textId="77777777" w:rsidR="0059622B" w:rsidRPr="0059622B" w:rsidRDefault="0059622B" w:rsidP="0059622B">
            <w:pPr>
              <w:pStyle w:val="Default"/>
            </w:pPr>
          </w:p>
        </w:tc>
      </w:tr>
      <w:tr w:rsidR="00061405" w14:paraId="0E13E35F" w14:textId="77777777" w:rsidTr="00A82A64">
        <w:tc>
          <w:tcPr>
            <w:tcW w:w="86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2BE598" w14:textId="77777777" w:rsidR="00061405" w:rsidRDefault="00061405" w:rsidP="00A82A64">
            <w:pPr>
              <w:snapToGrid w:val="0"/>
              <w:rPr>
                <w:b/>
                <w:lang w:val="es-CL"/>
              </w:rPr>
            </w:pPr>
            <w:r>
              <w:rPr>
                <w:b/>
                <w:lang w:val="es-CL"/>
              </w:rPr>
              <w:lastRenderedPageBreak/>
              <w:t>IV. Temáticas o contenidos de la actividad curricular</w:t>
            </w:r>
          </w:p>
        </w:tc>
      </w:tr>
      <w:tr w:rsidR="00061405" w14:paraId="45724083" w14:textId="77777777" w:rsidTr="00A82A64">
        <w:trPr>
          <w:trHeight w:val="1308"/>
        </w:trPr>
        <w:tc>
          <w:tcPr>
            <w:tcW w:w="86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065D66" w14:textId="77777777" w:rsidR="00061405" w:rsidRDefault="00061405" w:rsidP="00A82A64">
            <w:pPr>
              <w:snapToGrid w:val="0"/>
              <w:jc w:val="both"/>
              <w:rPr>
                <w:b/>
                <w:sz w:val="22"/>
                <w:szCs w:val="22"/>
                <w:lang w:val="es-CL"/>
              </w:rPr>
            </w:pPr>
          </w:p>
          <w:p w14:paraId="0B39DA24" w14:textId="77777777" w:rsidR="00061405" w:rsidRDefault="00061405" w:rsidP="00061405">
            <w:pPr>
              <w:pStyle w:val="Default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val="es-CL" w:eastAsia="es-CL"/>
              </w:rPr>
              <w:drawing>
                <wp:inline distT="0" distB="0" distL="0" distR="0" wp14:anchorId="794CC5FF" wp14:editId="1154C645">
                  <wp:extent cx="5130800" cy="3496945"/>
                  <wp:effectExtent l="0" t="0" r="0" b="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0800" cy="3496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405" w14:paraId="5CBFA534" w14:textId="77777777" w:rsidTr="00A82A64">
        <w:tc>
          <w:tcPr>
            <w:tcW w:w="86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21CC96" w14:textId="77777777" w:rsidR="00061405" w:rsidRDefault="00061405" w:rsidP="00A82A64">
            <w:pPr>
              <w:snapToGrid w:val="0"/>
              <w:rPr>
                <w:b/>
                <w:lang w:val="es-CL"/>
              </w:rPr>
            </w:pPr>
          </w:p>
          <w:p w14:paraId="6AB27F04" w14:textId="77777777" w:rsidR="00061405" w:rsidRDefault="00061405" w:rsidP="00A82A64">
            <w:pPr>
              <w:rPr>
                <w:b/>
                <w:lang w:val="es-CL"/>
              </w:rPr>
            </w:pPr>
            <w:r>
              <w:rPr>
                <w:b/>
                <w:lang w:val="es-CL"/>
              </w:rPr>
              <w:t>V. Metodología de la actividad curricular</w:t>
            </w:r>
          </w:p>
        </w:tc>
      </w:tr>
      <w:tr w:rsidR="00061405" w14:paraId="0C1D9970" w14:textId="77777777" w:rsidTr="00A82A64">
        <w:tc>
          <w:tcPr>
            <w:tcW w:w="86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31932F" w14:textId="77777777" w:rsidR="00061405" w:rsidRDefault="00061405" w:rsidP="00A82A64">
            <w:pPr>
              <w:pStyle w:val="Default"/>
              <w:rPr>
                <w:sz w:val="22"/>
                <w:szCs w:val="22"/>
                <w:lang w:val="es-CL"/>
              </w:rPr>
            </w:pPr>
          </w:p>
          <w:p w14:paraId="6BE83D00" w14:textId="77777777" w:rsidR="00061405" w:rsidRDefault="00061405" w:rsidP="00A82A64">
            <w:pPr>
              <w:pStyle w:val="Default"/>
              <w:rPr>
                <w:sz w:val="22"/>
                <w:szCs w:val="22"/>
                <w:lang w:val="es-CL"/>
              </w:rPr>
            </w:pPr>
            <w:r>
              <w:rPr>
                <w:noProof/>
                <w:sz w:val="22"/>
                <w:szCs w:val="22"/>
                <w:lang w:val="es-CL" w:eastAsia="es-CL"/>
              </w:rPr>
              <w:drawing>
                <wp:inline distT="0" distB="0" distL="0" distR="0" wp14:anchorId="7C46F7A4" wp14:editId="49973FB8">
                  <wp:extent cx="1532255" cy="626745"/>
                  <wp:effectExtent l="0" t="0" r="0" b="8255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2255" cy="626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791B6A" w14:textId="77777777" w:rsidR="00061405" w:rsidRDefault="00061405" w:rsidP="00A82A64">
            <w:pPr>
              <w:pStyle w:val="Default"/>
              <w:rPr>
                <w:sz w:val="22"/>
                <w:szCs w:val="22"/>
                <w:lang w:val="es-CL"/>
              </w:rPr>
            </w:pPr>
          </w:p>
        </w:tc>
      </w:tr>
      <w:tr w:rsidR="00061405" w14:paraId="59046E32" w14:textId="77777777" w:rsidTr="00A82A64">
        <w:tc>
          <w:tcPr>
            <w:tcW w:w="86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940EB0" w14:textId="77777777" w:rsidR="00061405" w:rsidRDefault="00061405" w:rsidP="00A82A64">
            <w:pPr>
              <w:snapToGrid w:val="0"/>
              <w:rPr>
                <w:b/>
                <w:lang w:val="es-CL"/>
              </w:rPr>
            </w:pPr>
            <w:r>
              <w:rPr>
                <w:b/>
                <w:lang w:val="es-CL"/>
              </w:rPr>
              <w:t>VI. Evaluación de la actividad curricular</w:t>
            </w:r>
          </w:p>
        </w:tc>
      </w:tr>
      <w:tr w:rsidR="00061405" w14:paraId="106810FA" w14:textId="77777777" w:rsidTr="00A82A64">
        <w:tc>
          <w:tcPr>
            <w:tcW w:w="86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046276" w14:textId="77777777" w:rsidR="00061405" w:rsidRDefault="00061405" w:rsidP="00A82A64">
            <w:pPr>
              <w:pStyle w:val="Default"/>
            </w:pPr>
          </w:p>
          <w:p w14:paraId="35420ABB" w14:textId="77777777" w:rsidR="00061405" w:rsidRDefault="00061405" w:rsidP="00A82A64">
            <w:pPr>
              <w:pStyle w:val="Default"/>
            </w:pPr>
            <w:r>
              <w:rPr>
                <w:noProof/>
                <w:lang w:val="es-CL" w:eastAsia="es-CL"/>
              </w:rPr>
              <w:drawing>
                <wp:inline distT="0" distB="0" distL="0" distR="0" wp14:anchorId="4A745A79" wp14:editId="6CBFAB9F">
                  <wp:extent cx="5291455" cy="1100455"/>
                  <wp:effectExtent l="0" t="0" r="0" b="0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1455" cy="1100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5D1351" w14:textId="77777777" w:rsidR="00061405" w:rsidRDefault="00061405" w:rsidP="00A82A64">
            <w:pPr>
              <w:pStyle w:val="Default"/>
            </w:pPr>
          </w:p>
          <w:p w14:paraId="77BB01B5" w14:textId="77777777" w:rsidR="00877A76" w:rsidRDefault="00877A76" w:rsidP="00A82A64">
            <w:pPr>
              <w:pStyle w:val="Default"/>
            </w:pPr>
          </w:p>
          <w:p w14:paraId="5C3D838C" w14:textId="77777777" w:rsidR="00877A76" w:rsidRDefault="00877A76" w:rsidP="00A82A64">
            <w:pPr>
              <w:pStyle w:val="Default"/>
            </w:pPr>
          </w:p>
          <w:p w14:paraId="3EEC895F" w14:textId="77777777" w:rsidR="00877A76" w:rsidRDefault="00877A76" w:rsidP="00A82A64">
            <w:pPr>
              <w:pStyle w:val="Default"/>
            </w:pPr>
          </w:p>
          <w:p w14:paraId="135ED07D" w14:textId="77777777" w:rsidR="00877A76" w:rsidRDefault="00877A76" w:rsidP="00A82A64">
            <w:pPr>
              <w:pStyle w:val="Default"/>
            </w:pPr>
          </w:p>
          <w:p w14:paraId="41A274CF" w14:textId="77777777" w:rsidR="00877A76" w:rsidRDefault="00877A76" w:rsidP="00A82A64">
            <w:pPr>
              <w:pStyle w:val="Default"/>
            </w:pPr>
          </w:p>
        </w:tc>
      </w:tr>
      <w:tr w:rsidR="00061405" w14:paraId="175C4164" w14:textId="77777777" w:rsidTr="00A82A64">
        <w:tc>
          <w:tcPr>
            <w:tcW w:w="86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601041" w14:textId="1769C2EC" w:rsidR="00061405" w:rsidRDefault="00061405" w:rsidP="0056641F">
            <w:pPr>
              <w:snapToGrid w:val="0"/>
              <w:rPr>
                <w:b/>
                <w:lang w:val="es-CL"/>
              </w:rPr>
            </w:pPr>
            <w:r>
              <w:rPr>
                <w:b/>
                <w:lang w:val="es-CL"/>
              </w:rPr>
              <w:lastRenderedPageBreak/>
              <w:t xml:space="preserve">VII. Bibliografía </w:t>
            </w:r>
            <w:r w:rsidR="0056641F">
              <w:rPr>
                <w:b/>
                <w:lang w:val="es-CL"/>
              </w:rPr>
              <w:t>de Referencia</w:t>
            </w:r>
          </w:p>
        </w:tc>
      </w:tr>
      <w:tr w:rsidR="00061405" w14:paraId="24FAB9DD" w14:textId="77777777" w:rsidTr="00A82A64">
        <w:tc>
          <w:tcPr>
            <w:tcW w:w="86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28D10D" w14:textId="77777777" w:rsidR="00B12F61" w:rsidRPr="000A0BF5" w:rsidRDefault="00B12F61" w:rsidP="00B12F61">
            <w:pPr>
              <w:pStyle w:val="miparrafo"/>
              <w:numPr>
                <w:ilvl w:val="0"/>
                <w:numId w:val="35"/>
              </w:numPr>
              <w:spacing w:before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97F45">
              <w:rPr>
                <w:rFonts w:ascii="Times New Roman" w:hAnsi="Times New Roman"/>
                <w:sz w:val="24"/>
                <w:szCs w:val="24"/>
                <w:lang w:val="en-US"/>
              </w:rPr>
              <w:t>Bisseret, A., Sebillotte, S., Falzon, P. (1999). “Techniques pratiques pour l’etude des activites expertes”. Toulouse, France: Octares Editions.</w:t>
            </w:r>
          </w:p>
          <w:p w14:paraId="51E8E432" w14:textId="77777777" w:rsidR="00B12F61" w:rsidRPr="000A0BF5" w:rsidRDefault="00B12F61" w:rsidP="00B12F61">
            <w:pPr>
              <w:pStyle w:val="miparrafo"/>
              <w:numPr>
                <w:ilvl w:val="0"/>
                <w:numId w:val="35"/>
              </w:numPr>
              <w:spacing w:before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A0BF5">
              <w:rPr>
                <w:rFonts w:ascii="Times New Roman" w:hAnsi="Times New Roman"/>
                <w:sz w:val="24"/>
                <w:szCs w:val="24"/>
                <w:lang w:val="en-US"/>
              </w:rPr>
              <w:t>Bridger, R.S</w:t>
            </w:r>
            <w:proofErr w:type="gramStart"/>
            <w:r w:rsidRPr="000A0BF5">
              <w:rPr>
                <w:rFonts w:ascii="Times New Roman" w:hAnsi="Times New Roman"/>
                <w:sz w:val="24"/>
                <w:szCs w:val="24"/>
                <w:lang w:val="en-US"/>
              </w:rPr>
              <w:t>. ,</w:t>
            </w:r>
            <w:proofErr w:type="gramEnd"/>
            <w:r w:rsidRPr="000A0BF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(1995) “Introduction to Ergonomics”, </w:t>
            </w:r>
            <w:proofErr w:type="spellStart"/>
            <w:r w:rsidRPr="000A0BF5">
              <w:rPr>
                <w:rFonts w:ascii="Times New Roman" w:hAnsi="Times New Roman"/>
                <w:sz w:val="24"/>
                <w:szCs w:val="24"/>
                <w:lang w:val="en-US"/>
              </w:rPr>
              <w:t>Mc</w:t>
            </w:r>
            <w:proofErr w:type="spellEnd"/>
            <w:r w:rsidRPr="000A0BF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A0BF5">
              <w:rPr>
                <w:rFonts w:ascii="Times New Roman" w:hAnsi="Times New Roman"/>
                <w:sz w:val="24"/>
                <w:szCs w:val="24"/>
                <w:lang w:val="en-US"/>
              </w:rPr>
              <w:t>Graw</w:t>
            </w:r>
            <w:proofErr w:type="spellEnd"/>
            <w:r w:rsidRPr="000A0BF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Hill.</w:t>
            </w:r>
          </w:p>
          <w:p w14:paraId="6E873165" w14:textId="77777777" w:rsidR="00B12F61" w:rsidRPr="000A0BF5" w:rsidRDefault="00B12F61" w:rsidP="00B12F61">
            <w:pPr>
              <w:pStyle w:val="miparrafo"/>
              <w:numPr>
                <w:ilvl w:val="0"/>
                <w:numId w:val="35"/>
              </w:numPr>
              <w:spacing w:before="0"/>
              <w:rPr>
                <w:rFonts w:ascii="Times New Roman" w:hAnsi="Times New Roman"/>
                <w:sz w:val="24"/>
                <w:szCs w:val="24"/>
              </w:rPr>
            </w:pPr>
            <w:r w:rsidRPr="000A0BF5">
              <w:rPr>
                <w:rFonts w:ascii="Times New Roman" w:hAnsi="Times New Roman"/>
                <w:sz w:val="24"/>
                <w:szCs w:val="24"/>
              </w:rPr>
              <w:t>Castillo J.J. y Villena J. (editores), (1998) “Ergonomía conceptos y métodos”,  Editorial Complutense, Madrid.</w:t>
            </w:r>
          </w:p>
          <w:p w14:paraId="537EEAB9" w14:textId="77777777" w:rsidR="00B12F61" w:rsidRDefault="00B12F61" w:rsidP="00B12F61">
            <w:pPr>
              <w:pStyle w:val="miparrafo"/>
              <w:numPr>
                <w:ilvl w:val="0"/>
                <w:numId w:val="35"/>
              </w:numPr>
              <w:spacing w:before="0"/>
              <w:ind w:left="357" w:hanging="357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0A0BF5">
              <w:rPr>
                <w:rFonts w:ascii="Times New Roman" w:hAnsi="Times New Roman"/>
                <w:sz w:val="24"/>
                <w:szCs w:val="24"/>
                <w:lang w:val="en-US"/>
              </w:rPr>
              <w:t>Chapanis</w:t>
            </w:r>
            <w:proofErr w:type="spellEnd"/>
            <w:r w:rsidRPr="000A0BF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A., (1975) “Ethnic Variables in Human Factors Engineering”, Baltimore, J Hopkins University Press.</w:t>
            </w:r>
          </w:p>
          <w:p w14:paraId="46FF9EF0" w14:textId="77777777" w:rsidR="00B12F61" w:rsidRPr="000A0BF5" w:rsidRDefault="00B12F61" w:rsidP="00B12F61">
            <w:pPr>
              <w:pStyle w:val="miparrafo"/>
              <w:numPr>
                <w:ilvl w:val="0"/>
                <w:numId w:val="35"/>
              </w:numPr>
              <w:spacing w:before="0"/>
              <w:ind w:left="357" w:hanging="357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97F45">
              <w:rPr>
                <w:rFonts w:ascii="Times New Roman" w:eastAsia="Times New Roman" w:hAnsi="Times New Roman"/>
                <w:sz w:val="24"/>
                <w:szCs w:val="24"/>
                <w:lang w:val="en-US" w:eastAsia="es-ES"/>
              </w:rPr>
              <w:t xml:space="preserve">Charlton, S. O ́Brien, T. (2002) Handbook of Human Factors Testing and Evaluation. </w:t>
            </w:r>
            <w:r w:rsidRPr="000A0BF5">
              <w:rPr>
                <w:rFonts w:ascii="Times New Roman" w:eastAsia="Times New Roman" w:hAnsi="Times New Roman"/>
                <w:sz w:val="24"/>
                <w:szCs w:val="24"/>
                <w:lang w:val="es-ES" w:eastAsia="es-ES"/>
              </w:rPr>
              <w:t xml:space="preserve">Lawrence </w:t>
            </w:r>
            <w:proofErr w:type="spellStart"/>
            <w:r w:rsidRPr="000A0BF5">
              <w:rPr>
                <w:rFonts w:ascii="Times New Roman" w:eastAsia="Times New Roman" w:hAnsi="Times New Roman"/>
                <w:sz w:val="24"/>
                <w:szCs w:val="24"/>
                <w:lang w:val="es-ES" w:eastAsia="es-ES"/>
              </w:rPr>
              <w:t>Erlbaum</w:t>
            </w:r>
            <w:proofErr w:type="spellEnd"/>
            <w:r w:rsidRPr="000A0BF5">
              <w:rPr>
                <w:rFonts w:ascii="Times New Roman" w:eastAsia="Times New Roman" w:hAnsi="Times New Roman"/>
                <w:sz w:val="24"/>
                <w:szCs w:val="24"/>
                <w:lang w:val="es-ES" w:eastAsia="es-ES"/>
              </w:rPr>
              <w:t xml:space="preserve"> </w:t>
            </w:r>
            <w:proofErr w:type="spellStart"/>
            <w:r w:rsidRPr="000A0BF5">
              <w:rPr>
                <w:rFonts w:ascii="Times New Roman" w:eastAsia="Times New Roman" w:hAnsi="Times New Roman"/>
                <w:sz w:val="24"/>
                <w:szCs w:val="24"/>
                <w:lang w:val="es-ES" w:eastAsia="es-ES"/>
              </w:rPr>
              <w:t>Associates</w:t>
            </w:r>
            <w:proofErr w:type="spellEnd"/>
            <w:r w:rsidRPr="000A0BF5">
              <w:rPr>
                <w:rFonts w:ascii="Times New Roman" w:eastAsia="Times New Roman" w:hAnsi="Times New Roman"/>
                <w:sz w:val="24"/>
                <w:szCs w:val="24"/>
                <w:lang w:val="es-ES" w:eastAsia="es-ES"/>
              </w:rPr>
              <w:t xml:space="preserve"> </w:t>
            </w:r>
            <w:proofErr w:type="spellStart"/>
            <w:r w:rsidRPr="000A0BF5">
              <w:rPr>
                <w:rFonts w:ascii="Times New Roman" w:eastAsia="Times New Roman" w:hAnsi="Times New Roman"/>
                <w:sz w:val="24"/>
                <w:szCs w:val="24"/>
                <w:lang w:val="es-ES" w:eastAsia="es-ES"/>
              </w:rPr>
              <w:t>Publishers</w:t>
            </w:r>
            <w:proofErr w:type="spellEnd"/>
            <w:r w:rsidRPr="000A0BF5">
              <w:rPr>
                <w:rFonts w:ascii="Times New Roman" w:eastAsia="Times New Roman" w:hAnsi="Times New Roman"/>
                <w:sz w:val="24"/>
                <w:szCs w:val="24"/>
                <w:lang w:val="es-ES" w:eastAsia="es-ES"/>
              </w:rPr>
              <w:t xml:space="preserve">. </w:t>
            </w:r>
          </w:p>
          <w:p w14:paraId="57812DF6" w14:textId="77777777" w:rsidR="00B12F61" w:rsidRPr="000A0BF5" w:rsidRDefault="00B12F61" w:rsidP="00B12F61">
            <w:pPr>
              <w:pStyle w:val="miparrafo"/>
              <w:numPr>
                <w:ilvl w:val="0"/>
                <w:numId w:val="35"/>
              </w:numPr>
              <w:spacing w:before="0"/>
              <w:ind w:left="357" w:hanging="357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97F45">
              <w:rPr>
                <w:rFonts w:ascii="Times New Roman" w:eastAsia="Times New Roman" w:hAnsi="Times New Roman"/>
                <w:sz w:val="24"/>
                <w:szCs w:val="24"/>
                <w:lang w:val="en-US" w:eastAsia="es-ES"/>
              </w:rPr>
              <w:t xml:space="preserve">Crandall, B.; Klein, G. y Hoffman, R. (2006) Working minds: a practitioner’s guide to cognitive task analysis. </w:t>
            </w:r>
            <w:r w:rsidRPr="000A0BF5">
              <w:rPr>
                <w:rFonts w:ascii="Times New Roman" w:eastAsia="Times New Roman" w:hAnsi="Times New Roman"/>
                <w:sz w:val="24"/>
                <w:szCs w:val="24"/>
                <w:lang w:val="es-ES" w:eastAsia="es-ES"/>
              </w:rPr>
              <w:t xml:space="preserve">Cambridge, MA: </w:t>
            </w:r>
            <w:proofErr w:type="spellStart"/>
            <w:r w:rsidRPr="000A0BF5">
              <w:rPr>
                <w:rFonts w:ascii="Times New Roman" w:eastAsia="Times New Roman" w:hAnsi="Times New Roman"/>
                <w:sz w:val="24"/>
                <w:szCs w:val="24"/>
                <w:lang w:val="es-ES" w:eastAsia="es-ES"/>
              </w:rPr>
              <w:t>The</w:t>
            </w:r>
            <w:proofErr w:type="spellEnd"/>
            <w:r w:rsidRPr="000A0BF5">
              <w:rPr>
                <w:rFonts w:ascii="Times New Roman" w:eastAsia="Times New Roman" w:hAnsi="Times New Roman"/>
                <w:sz w:val="24"/>
                <w:szCs w:val="24"/>
                <w:lang w:val="es-ES" w:eastAsia="es-ES"/>
              </w:rPr>
              <w:t xml:space="preserve"> MIT </w:t>
            </w:r>
            <w:proofErr w:type="spellStart"/>
            <w:r w:rsidRPr="000A0BF5">
              <w:rPr>
                <w:rFonts w:ascii="Times New Roman" w:eastAsia="Times New Roman" w:hAnsi="Times New Roman"/>
                <w:sz w:val="24"/>
                <w:szCs w:val="24"/>
                <w:lang w:val="es-ES" w:eastAsia="es-ES"/>
              </w:rPr>
              <w:t>Press</w:t>
            </w:r>
            <w:proofErr w:type="spellEnd"/>
            <w:r w:rsidRPr="000A0BF5">
              <w:rPr>
                <w:rFonts w:ascii="Times New Roman" w:eastAsia="Times New Roman" w:hAnsi="Times New Roman"/>
                <w:sz w:val="24"/>
                <w:szCs w:val="24"/>
                <w:lang w:val="es-ES" w:eastAsia="es-ES"/>
              </w:rPr>
              <w:t xml:space="preserve"> </w:t>
            </w:r>
          </w:p>
          <w:p w14:paraId="11CD08DE" w14:textId="77777777" w:rsidR="00B12F61" w:rsidRPr="000A0BF5" w:rsidRDefault="00B12F61" w:rsidP="00B12F61">
            <w:pPr>
              <w:pStyle w:val="miparrafo"/>
              <w:numPr>
                <w:ilvl w:val="0"/>
                <w:numId w:val="35"/>
              </w:numPr>
              <w:spacing w:before="0"/>
              <w:ind w:left="357" w:hanging="357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97F4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Cole, M. (1996). The Work in Context. In Cole, M. (1996). </w:t>
            </w:r>
            <w:r w:rsidRPr="00497F45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Cultural psychology: a once and future discipline</w:t>
            </w:r>
            <w:r w:rsidRPr="00497F4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. </w:t>
            </w:r>
            <w:r w:rsidRPr="000A0BF5">
              <w:rPr>
                <w:rFonts w:ascii="Times New Roman" w:hAnsi="Times New Roman"/>
                <w:sz w:val="24"/>
                <w:szCs w:val="24"/>
              </w:rPr>
              <w:t>(</w:t>
            </w:r>
            <w:proofErr w:type="spellStart"/>
            <w:r w:rsidRPr="000A0BF5">
              <w:rPr>
                <w:rFonts w:ascii="Times New Roman" w:hAnsi="Times New Roman"/>
                <w:sz w:val="24"/>
                <w:szCs w:val="24"/>
              </w:rPr>
              <w:t>ps</w:t>
            </w:r>
            <w:proofErr w:type="spellEnd"/>
            <w:r w:rsidRPr="000A0BF5">
              <w:rPr>
                <w:rFonts w:ascii="Times New Roman" w:hAnsi="Times New Roman"/>
                <w:sz w:val="24"/>
                <w:szCs w:val="24"/>
              </w:rPr>
              <w:t xml:space="preserve">. 326-354). Cambridge, </w:t>
            </w:r>
            <w:proofErr w:type="spellStart"/>
            <w:r w:rsidRPr="000A0BF5">
              <w:rPr>
                <w:rFonts w:ascii="Times New Roman" w:hAnsi="Times New Roman"/>
                <w:sz w:val="24"/>
                <w:szCs w:val="24"/>
              </w:rPr>
              <w:t>Mass</w:t>
            </w:r>
            <w:proofErr w:type="spellEnd"/>
            <w:r w:rsidRPr="000A0BF5">
              <w:rPr>
                <w:rFonts w:ascii="Times New Roman" w:hAnsi="Times New Roman"/>
                <w:sz w:val="24"/>
                <w:szCs w:val="24"/>
              </w:rPr>
              <w:t xml:space="preserve">: Harvard </w:t>
            </w:r>
            <w:proofErr w:type="spellStart"/>
            <w:r w:rsidRPr="000A0BF5">
              <w:rPr>
                <w:rFonts w:ascii="Times New Roman" w:hAnsi="Times New Roman"/>
                <w:sz w:val="24"/>
                <w:szCs w:val="24"/>
              </w:rPr>
              <w:t>University</w:t>
            </w:r>
            <w:proofErr w:type="spellEnd"/>
            <w:r w:rsidRPr="000A0B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A0BF5">
              <w:rPr>
                <w:rFonts w:ascii="Times New Roman" w:hAnsi="Times New Roman"/>
                <w:sz w:val="24"/>
                <w:szCs w:val="24"/>
              </w:rPr>
              <w:t>Press</w:t>
            </w:r>
            <w:proofErr w:type="spellEnd"/>
            <w:r w:rsidRPr="000A0BF5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01D9DF9B" w14:textId="77777777" w:rsidR="00B12F61" w:rsidRPr="00497F45" w:rsidRDefault="00B12F61" w:rsidP="00B12F61">
            <w:pPr>
              <w:pStyle w:val="miparrafo"/>
              <w:numPr>
                <w:ilvl w:val="0"/>
                <w:numId w:val="35"/>
              </w:numPr>
              <w:spacing w:before="0"/>
              <w:rPr>
                <w:rFonts w:ascii="Times New Roman" w:hAnsi="Times New Roman"/>
                <w:sz w:val="24"/>
                <w:szCs w:val="24"/>
                <w:lang w:val="es-CL"/>
              </w:rPr>
            </w:pPr>
            <w:r w:rsidRPr="000A0BF5">
              <w:rPr>
                <w:rFonts w:ascii="Times New Roman" w:hAnsi="Times New Roman"/>
                <w:sz w:val="24"/>
                <w:szCs w:val="24"/>
              </w:rPr>
              <w:t>Díaz C., (1986), “Estrategia Ocular y Actividad Mental”, Revista Chilena de Psicología,  Santiago.</w:t>
            </w:r>
          </w:p>
          <w:p w14:paraId="1E63DE34" w14:textId="77777777" w:rsidR="00B12F61" w:rsidRPr="000A0BF5" w:rsidRDefault="00B12F61" w:rsidP="00B12F61">
            <w:pPr>
              <w:pStyle w:val="miparrafo"/>
              <w:numPr>
                <w:ilvl w:val="0"/>
                <w:numId w:val="35"/>
              </w:numPr>
              <w:spacing w:before="0"/>
              <w:rPr>
                <w:rFonts w:ascii="Times New Roman" w:hAnsi="Times New Roman"/>
                <w:sz w:val="24"/>
                <w:szCs w:val="24"/>
              </w:rPr>
            </w:pPr>
            <w:r w:rsidRPr="000A0BF5">
              <w:rPr>
                <w:rFonts w:ascii="Times New Roman" w:hAnsi="Times New Roman"/>
                <w:sz w:val="24"/>
                <w:szCs w:val="24"/>
              </w:rPr>
              <w:t>Díaz C. (1987) “Rol del Factor Cultura y de las Representaciones Mentales en la Relación con los Instrumentos Técnicos”, Revista Chilena de Psicología, Santiago.</w:t>
            </w:r>
          </w:p>
          <w:p w14:paraId="785040C3" w14:textId="77777777" w:rsidR="00B12F61" w:rsidRPr="000A0BF5" w:rsidRDefault="00B12F61" w:rsidP="00B12F61">
            <w:pPr>
              <w:pStyle w:val="miparrafo"/>
              <w:numPr>
                <w:ilvl w:val="0"/>
                <w:numId w:val="35"/>
              </w:numPr>
              <w:spacing w:before="0"/>
              <w:rPr>
                <w:rFonts w:ascii="Times New Roman" w:hAnsi="Times New Roman"/>
                <w:sz w:val="24"/>
                <w:szCs w:val="24"/>
              </w:rPr>
            </w:pPr>
            <w:r w:rsidRPr="000A0BF5">
              <w:rPr>
                <w:rFonts w:ascii="Times New Roman" w:hAnsi="Times New Roman"/>
                <w:sz w:val="24"/>
                <w:szCs w:val="24"/>
              </w:rPr>
              <w:t>Díaz C. (</w:t>
            </w:r>
            <w:r w:rsidRPr="000A0BF5">
              <w:rPr>
                <w:rFonts w:ascii="Times New Roman" w:hAnsi="Times New Roman"/>
                <w:sz w:val="24"/>
                <w:szCs w:val="24"/>
                <w:lang w:val="es-CL"/>
              </w:rPr>
              <w:t>2000)</w:t>
            </w:r>
            <w:r w:rsidRPr="000A0BF5">
              <w:rPr>
                <w:rFonts w:ascii="Times New Roman" w:hAnsi="Times New Roman"/>
                <w:sz w:val="24"/>
                <w:szCs w:val="24"/>
              </w:rPr>
              <w:t xml:space="preserve"> “Impacto Organizacional y en las Personas de las Implantaciones Tecnológicas: dos casos de referencia en Chile”,  </w:t>
            </w:r>
            <w:r w:rsidRPr="000A0BF5">
              <w:rPr>
                <w:rFonts w:ascii="Times New Roman" w:hAnsi="Times New Roman"/>
                <w:sz w:val="24"/>
                <w:szCs w:val="24"/>
                <w:lang w:val="es-CL"/>
              </w:rPr>
              <w:t>Actas ESOCITE, Sao Paulo.</w:t>
            </w:r>
          </w:p>
          <w:p w14:paraId="39D181CF" w14:textId="77777777" w:rsidR="00B12F61" w:rsidRPr="000A0BF5" w:rsidRDefault="00B12F61" w:rsidP="00B12F61">
            <w:pPr>
              <w:pStyle w:val="miparrafo"/>
              <w:numPr>
                <w:ilvl w:val="0"/>
                <w:numId w:val="35"/>
              </w:numPr>
              <w:spacing w:before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A0BF5">
              <w:rPr>
                <w:rFonts w:ascii="Times New Roman" w:hAnsi="Times New Roman"/>
                <w:sz w:val="24"/>
                <w:szCs w:val="24"/>
              </w:rPr>
              <w:t>Diaz</w:t>
            </w:r>
            <w:proofErr w:type="spellEnd"/>
            <w:r w:rsidRPr="000A0BF5">
              <w:rPr>
                <w:rFonts w:ascii="Times New Roman" w:hAnsi="Times New Roman"/>
                <w:sz w:val="24"/>
                <w:szCs w:val="24"/>
              </w:rPr>
              <w:t xml:space="preserve"> C. (2002). Enfoque sistémico en Análisis de Trabajo: Algunos Elementos Teóricos y una Ilustración Empírica.</w:t>
            </w:r>
            <w:r w:rsidRPr="000A0BF5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0A0BF5">
              <w:rPr>
                <w:rFonts w:ascii="Times New Roman" w:hAnsi="Times New Roman"/>
                <w:i/>
                <w:sz w:val="24"/>
                <w:szCs w:val="24"/>
              </w:rPr>
              <w:t>Psykhe</w:t>
            </w:r>
            <w:proofErr w:type="spellEnd"/>
            <w:r w:rsidRPr="000A0BF5">
              <w:rPr>
                <w:rFonts w:ascii="Times New Roman" w:hAnsi="Times New Roman"/>
                <w:i/>
                <w:sz w:val="24"/>
                <w:szCs w:val="24"/>
              </w:rPr>
              <w:t xml:space="preserve">: Revista de la Escuela de </w:t>
            </w:r>
            <w:proofErr w:type="spellStart"/>
            <w:r w:rsidRPr="000A0BF5">
              <w:rPr>
                <w:rFonts w:ascii="Times New Roman" w:hAnsi="Times New Roman"/>
                <w:i/>
                <w:sz w:val="24"/>
                <w:szCs w:val="24"/>
              </w:rPr>
              <w:t>Psicologia</w:t>
            </w:r>
            <w:proofErr w:type="spellEnd"/>
            <w:r w:rsidRPr="000A0BF5">
              <w:rPr>
                <w:rFonts w:ascii="Times New Roman" w:hAnsi="Times New Roman"/>
                <w:i/>
                <w:sz w:val="24"/>
                <w:szCs w:val="24"/>
              </w:rPr>
              <w:t>, 11</w:t>
            </w:r>
            <w:r w:rsidRPr="000A0BF5">
              <w:rPr>
                <w:rFonts w:ascii="Times New Roman" w:hAnsi="Times New Roman"/>
                <w:sz w:val="24"/>
                <w:szCs w:val="24"/>
              </w:rPr>
              <w:t>(2), 43-54.</w:t>
            </w:r>
          </w:p>
          <w:p w14:paraId="356DBD8A" w14:textId="77777777" w:rsidR="00B12F61" w:rsidRPr="00366286" w:rsidRDefault="00B12F61" w:rsidP="00B12F61">
            <w:pPr>
              <w:pStyle w:val="miparrafo"/>
              <w:numPr>
                <w:ilvl w:val="0"/>
                <w:numId w:val="35"/>
              </w:numPr>
              <w:spacing w:before="0"/>
              <w:ind w:left="357" w:hanging="357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97F45">
              <w:rPr>
                <w:rFonts w:ascii="Times New Roman" w:hAnsi="Times New Roman"/>
                <w:color w:val="000000"/>
                <w:spacing w:val="-35"/>
                <w:sz w:val="24"/>
                <w:szCs w:val="24"/>
                <w:lang w:val="en-US"/>
              </w:rPr>
              <w:t xml:space="preserve">Díaz C. (2005). </w:t>
            </w:r>
            <w:r w:rsidRPr="00497F45">
              <w:rPr>
                <w:rFonts w:ascii="Times New Roman" w:hAnsi="Times New Roman"/>
                <w:sz w:val="24"/>
                <w:szCs w:val="24"/>
                <w:lang w:val="en-US"/>
              </w:rPr>
              <w:t>Transfering Technologies to Developing Countries: a Cognitive and Cultural Approach in Intelligence &amp; Technology, R. J. Sternberg &amp; D. Preiss C. (Ed.), Lawrence Erelbaum, NewYork</w:t>
            </w:r>
            <w:r w:rsidRPr="00497F45">
              <w:rPr>
                <w:rFonts w:ascii="Times New Roman" w:eastAsia="Times New Roman" w:hAnsi="Times New Roman"/>
                <w:sz w:val="24"/>
                <w:szCs w:val="24"/>
                <w:lang w:val="en-US" w:eastAsia="es-ES"/>
              </w:rPr>
              <w:t xml:space="preserve"> </w:t>
            </w:r>
          </w:p>
          <w:p w14:paraId="4E0D1AB8" w14:textId="77777777" w:rsidR="00B12F61" w:rsidRPr="00497F45" w:rsidRDefault="00B12F61" w:rsidP="00B12F61">
            <w:pPr>
              <w:pStyle w:val="miparrafo"/>
              <w:numPr>
                <w:ilvl w:val="0"/>
                <w:numId w:val="35"/>
              </w:numPr>
              <w:spacing w:before="0"/>
              <w:ind w:left="357" w:hanging="357"/>
              <w:rPr>
                <w:rFonts w:ascii="Times New Roman" w:hAnsi="Times New Roman"/>
                <w:sz w:val="24"/>
                <w:szCs w:val="24"/>
                <w:lang w:val="es-CL"/>
              </w:rPr>
            </w:pPr>
            <w:r w:rsidRPr="000A0BF5">
              <w:rPr>
                <w:rFonts w:ascii="Times New Roman" w:eastAsia="Times New Roman" w:hAnsi="Times New Roman"/>
                <w:sz w:val="24"/>
                <w:szCs w:val="24"/>
                <w:lang w:val="es-ES" w:eastAsia="es-ES"/>
              </w:rPr>
              <w:t xml:space="preserve">Díaz </w:t>
            </w:r>
            <w:proofErr w:type="spellStart"/>
            <w:r w:rsidRPr="000A0BF5">
              <w:rPr>
                <w:rFonts w:ascii="Times New Roman" w:eastAsia="Times New Roman" w:hAnsi="Times New Roman"/>
                <w:sz w:val="24"/>
                <w:szCs w:val="24"/>
                <w:lang w:val="es-ES" w:eastAsia="es-ES"/>
              </w:rPr>
              <w:t>Canepa</w:t>
            </w:r>
            <w:proofErr w:type="spellEnd"/>
            <w:r w:rsidRPr="000A0BF5">
              <w:rPr>
                <w:rFonts w:ascii="Times New Roman" w:eastAsia="Times New Roman" w:hAnsi="Times New Roman"/>
                <w:sz w:val="24"/>
                <w:szCs w:val="24"/>
                <w:lang w:val="es-ES" w:eastAsia="es-ES"/>
              </w:rPr>
              <w:t xml:space="preserve">, C. (2008). Actividad, Contexto Organizacional y Competencias. Revista Psicología Organizacional Humana no2, Revista de la Escuela de Psicología de la UAI, Santiago de Chile </w:t>
            </w:r>
          </w:p>
          <w:p w14:paraId="67C6D889" w14:textId="77777777" w:rsidR="00B12F61" w:rsidRPr="00366286" w:rsidRDefault="00B12F61" w:rsidP="00B12F61">
            <w:pPr>
              <w:pStyle w:val="miparrafo"/>
              <w:numPr>
                <w:ilvl w:val="0"/>
                <w:numId w:val="35"/>
              </w:numPr>
              <w:spacing w:before="0"/>
              <w:ind w:left="357" w:hanging="357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A0BF5">
              <w:rPr>
                <w:rFonts w:ascii="Times New Roman" w:eastAsia="Times New Roman" w:hAnsi="Times New Roman"/>
                <w:sz w:val="24"/>
                <w:szCs w:val="24"/>
                <w:lang w:val="es-ES" w:eastAsia="es-ES"/>
              </w:rPr>
              <w:t xml:space="preserve">Díaz </w:t>
            </w:r>
            <w:proofErr w:type="spellStart"/>
            <w:r w:rsidRPr="000A0BF5">
              <w:rPr>
                <w:rFonts w:ascii="Times New Roman" w:eastAsia="Times New Roman" w:hAnsi="Times New Roman"/>
                <w:sz w:val="24"/>
                <w:szCs w:val="24"/>
                <w:lang w:val="es-ES" w:eastAsia="es-ES"/>
              </w:rPr>
              <w:t>Canepa</w:t>
            </w:r>
            <w:proofErr w:type="spellEnd"/>
            <w:r w:rsidRPr="000A0BF5">
              <w:rPr>
                <w:rFonts w:ascii="Times New Roman" w:eastAsia="Times New Roman" w:hAnsi="Times New Roman"/>
                <w:sz w:val="24"/>
                <w:szCs w:val="24"/>
                <w:lang w:val="es-ES" w:eastAsia="es-ES"/>
              </w:rPr>
              <w:t xml:space="preserve">, C. (2009). Como implantar TI y no morir en el intento. Revista Capital </w:t>
            </w:r>
          </w:p>
          <w:p w14:paraId="3C44E351" w14:textId="77777777" w:rsidR="001B0582" w:rsidRPr="001B0582" w:rsidRDefault="00B12F61" w:rsidP="001B0582">
            <w:pPr>
              <w:pStyle w:val="miparrafo"/>
              <w:numPr>
                <w:ilvl w:val="0"/>
                <w:numId w:val="35"/>
              </w:numPr>
              <w:spacing w:before="0"/>
              <w:rPr>
                <w:rFonts w:ascii="Times New Roman" w:hAnsi="Times New Roman"/>
                <w:sz w:val="24"/>
                <w:szCs w:val="24"/>
              </w:rPr>
            </w:pPr>
            <w:r w:rsidRPr="000A0BF5">
              <w:rPr>
                <w:rFonts w:ascii="Times New Roman" w:eastAsia="Times New Roman" w:hAnsi="Times New Roman"/>
                <w:sz w:val="24"/>
                <w:szCs w:val="24"/>
                <w:lang w:val="es-ES" w:eastAsia="es-ES"/>
              </w:rPr>
              <w:t xml:space="preserve">Díaz </w:t>
            </w:r>
            <w:proofErr w:type="spellStart"/>
            <w:r w:rsidRPr="000A0BF5">
              <w:rPr>
                <w:rFonts w:ascii="Times New Roman" w:eastAsia="Times New Roman" w:hAnsi="Times New Roman"/>
                <w:sz w:val="24"/>
                <w:szCs w:val="24"/>
                <w:lang w:val="es-ES" w:eastAsia="es-ES"/>
              </w:rPr>
              <w:t>Canepa</w:t>
            </w:r>
            <w:proofErr w:type="spellEnd"/>
            <w:r w:rsidRPr="000A0BF5">
              <w:rPr>
                <w:rFonts w:ascii="Times New Roman" w:eastAsia="Times New Roman" w:hAnsi="Times New Roman"/>
                <w:sz w:val="24"/>
                <w:szCs w:val="24"/>
                <w:lang w:val="es-ES" w:eastAsia="es-ES"/>
              </w:rPr>
              <w:t xml:space="preserve">, C. (2010). Actividad laboral y carga mental. Revista Ciencia y Trabajo de la ACHS. Nº36, p.281-292, Santiago de Chile </w:t>
            </w:r>
          </w:p>
          <w:p w14:paraId="594D79D8" w14:textId="77777777" w:rsidR="001B0582" w:rsidRPr="001B0582" w:rsidRDefault="00B12F61" w:rsidP="001B0582">
            <w:pPr>
              <w:pStyle w:val="miparrafo"/>
              <w:numPr>
                <w:ilvl w:val="0"/>
                <w:numId w:val="35"/>
              </w:numPr>
              <w:spacing w:before="0"/>
              <w:rPr>
                <w:rFonts w:ascii="Times New Roman" w:hAnsi="Times New Roman"/>
                <w:sz w:val="24"/>
                <w:szCs w:val="24"/>
              </w:rPr>
            </w:pPr>
            <w:r w:rsidRPr="00B12F61">
              <w:rPr>
                <w:rFonts w:ascii="Times New Roman" w:hAnsi="Times New Roman"/>
                <w:sz w:val="24"/>
                <w:szCs w:val="24"/>
              </w:rPr>
              <w:t xml:space="preserve">Díaz </w:t>
            </w:r>
            <w:proofErr w:type="spellStart"/>
            <w:r w:rsidRPr="00B12F61">
              <w:rPr>
                <w:rFonts w:ascii="Times New Roman" w:hAnsi="Times New Roman"/>
                <w:sz w:val="24"/>
                <w:szCs w:val="24"/>
              </w:rPr>
              <w:t>Canepa</w:t>
            </w:r>
            <w:proofErr w:type="spellEnd"/>
            <w:r w:rsidRPr="00B12F61">
              <w:rPr>
                <w:rFonts w:ascii="Times New Roman" w:hAnsi="Times New Roman"/>
                <w:sz w:val="24"/>
                <w:szCs w:val="24"/>
              </w:rPr>
              <w:t xml:space="preserve">, C. (2011). Dinámicas Organizacionales de Producción Incremental de Carga de Trabajo: Influencia de los roles, reglas y artefactos en la articulación de la actividad laboral. Revista electrónica </w:t>
            </w:r>
            <w:proofErr w:type="spellStart"/>
            <w:r w:rsidRPr="00B12F61">
              <w:rPr>
                <w:rFonts w:ascii="Times New Roman" w:hAnsi="Times New Roman"/>
                <w:sz w:val="24"/>
                <w:szCs w:val="24"/>
              </w:rPr>
              <w:t>Laboreal</w:t>
            </w:r>
            <w:proofErr w:type="spellEnd"/>
            <w:r w:rsidR="001B0582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1B0582" w:rsidRPr="001B0582">
              <w:rPr>
                <w:rFonts w:ascii="Times New Roman" w:eastAsiaTheme="minorEastAsia" w:hAnsi="Times New Roman"/>
                <w:sz w:val="24"/>
                <w:szCs w:val="24"/>
                <w:lang w:eastAsia="es-ES"/>
              </w:rPr>
              <w:t>V</w:t>
            </w:r>
            <w:r w:rsidR="001B0582">
              <w:rPr>
                <w:rFonts w:ascii="Times New Roman" w:eastAsiaTheme="minorEastAsia" w:hAnsi="Times New Roman"/>
                <w:sz w:val="24"/>
                <w:szCs w:val="24"/>
                <w:lang w:eastAsia="es-ES"/>
              </w:rPr>
              <w:t>ol.</w:t>
            </w:r>
            <w:r w:rsidR="001B0582" w:rsidRPr="001B0582">
              <w:rPr>
                <w:rFonts w:ascii="Times New Roman" w:eastAsiaTheme="minorEastAsia" w:hAnsi="Times New Roman"/>
                <w:sz w:val="24"/>
                <w:szCs w:val="24"/>
                <w:lang w:eastAsia="es-ES"/>
              </w:rPr>
              <w:t xml:space="preserve"> VII · No2 · </w:t>
            </w:r>
            <w:r w:rsidR="001B0582">
              <w:rPr>
                <w:rFonts w:ascii="Times New Roman" w:eastAsiaTheme="minorEastAsia" w:hAnsi="Times New Roman"/>
                <w:sz w:val="24"/>
                <w:szCs w:val="24"/>
                <w:lang w:eastAsia="es-ES"/>
              </w:rPr>
              <w:t>pp</w:t>
            </w:r>
            <w:r w:rsidR="001B0582" w:rsidRPr="001B0582">
              <w:rPr>
                <w:rFonts w:ascii="Times New Roman" w:eastAsiaTheme="minorEastAsia" w:hAnsi="Times New Roman"/>
                <w:sz w:val="24"/>
                <w:szCs w:val="24"/>
                <w:lang w:eastAsia="es-ES"/>
              </w:rPr>
              <w:t>. 25-38</w:t>
            </w:r>
            <w:r w:rsidR="001B0582" w:rsidRPr="001B0582">
              <w:rPr>
                <w:rFonts w:eastAsiaTheme="minorEastAsia" w:cs="Times"/>
                <w:sz w:val="16"/>
                <w:szCs w:val="16"/>
                <w:lang w:eastAsia="es-ES"/>
              </w:rPr>
              <w:t xml:space="preserve"> </w:t>
            </w:r>
          </w:p>
          <w:p w14:paraId="0D933716" w14:textId="0C48278B" w:rsidR="00DD0E31" w:rsidRPr="001B0582" w:rsidRDefault="00DD0E31" w:rsidP="001B0582">
            <w:pPr>
              <w:pStyle w:val="miparrafo"/>
              <w:numPr>
                <w:ilvl w:val="0"/>
                <w:numId w:val="35"/>
              </w:numPr>
              <w:spacing w:before="0"/>
              <w:rPr>
                <w:rFonts w:ascii="Times New Roman" w:hAnsi="Times New Roman"/>
                <w:sz w:val="24"/>
                <w:szCs w:val="24"/>
              </w:rPr>
            </w:pPr>
            <w:r w:rsidRPr="00DD0E31">
              <w:rPr>
                <w:rFonts w:ascii="Times New Roman" w:hAnsi="Times New Roman"/>
                <w:sz w:val="24"/>
                <w:szCs w:val="24"/>
              </w:rPr>
              <w:t xml:space="preserve">Díaz </w:t>
            </w:r>
            <w:proofErr w:type="spellStart"/>
            <w:r w:rsidRPr="00DD0E31">
              <w:rPr>
                <w:rFonts w:ascii="Times New Roman" w:hAnsi="Times New Roman"/>
                <w:sz w:val="24"/>
                <w:szCs w:val="24"/>
              </w:rPr>
              <w:t>Canepa</w:t>
            </w:r>
            <w:proofErr w:type="spellEnd"/>
            <w:r w:rsidRPr="00DD0E31">
              <w:rPr>
                <w:rFonts w:ascii="Times New Roman" w:hAnsi="Times New Roman"/>
                <w:sz w:val="24"/>
                <w:szCs w:val="24"/>
              </w:rPr>
              <w:t xml:space="preserve">, C. (2013). Carga mental. Revista </w:t>
            </w:r>
            <w:proofErr w:type="spellStart"/>
            <w:r w:rsidRPr="00DD0E31">
              <w:rPr>
                <w:rFonts w:ascii="Times New Roman" w:hAnsi="Times New Roman"/>
                <w:sz w:val="24"/>
                <w:szCs w:val="24"/>
              </w:rPr>
              <w:t>Laboreal</w:t>
            </w:r>
            <w:proofErr w:type="spellEnd"/>
            <w:r w:rsidRPr="00DD0E31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1B0582">
              <w:rPr>
                <w:rFonts w:ascii="Times New Roman" w:eastAsia="Cambria" w:hAnsi="Times New Roman"/>
                <w:sz w:val="24"/>
                <w:szCs w:val="24"/>
                <w:lang w:val="es-ES" w:eastAsia="es-ES"/>
              </w:rPr>
              <w:t xml:space="preserve">Volumen IX · Nº1, </w:t>
            </w:r>
            <w:r w:rsidRPr="001B0582">
              <w:rPr>
                <w:rFonts w:eastAsia="Cambria" w:cs="Times"/>
                <w:sz w:val="24"/>
                <w:szCs w:val="24"/>
                <w:lang w:val="es-ES" w:eastAsia="es-ES"/>
              </w:rPr>
              <w:t xml:space="preserve"> </w:t>
            </w:r>
            <w:r w:rsidRPr="001B0582">
              <w:rPr>
                <w:rFonts w:ascii="Times New Roman" w:eastAsia="Cambria" w:hAnsi="Times New Roman"/>
                <w:sz w:val="24"/>
                <w:szCs w:val="24"/>
                <w:lang w:val="es-ES" w:eastAsia="es-ES"/>
              </w:rPr>
              <w:t xml:space="preserve">pp. 109-112 </w:t>
            </w:r>
          </w:p>
          <w:p w14:paraId="6063AC3D" w14:textId="77777777" w:rsidR="00B12F61" w:rsidRPr="00497F45" w:rsidRDefault="00B12F61" w:rsidP="00B12F61">
            <w:pPr>
              <w:pStyle w:val="miparrafo"/>
              <w:numPr>
                <w:ilvl w:val="0"/>
                <w:numId w:val="35"/>
              </w:numPr>
              <w:spacing w:before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97F4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Engeström, Y (1999). Activity theory and transformation. In Engeström Y, Meiettinen, R. &amp; Punamäki R-L, </w:t>
            </w:r>
            <w:r w:rsidRPr="00497F45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Perspectives on activity theory</w:t>
            </w:r>
            <w:r w:rsidRPr="00497F45">
              <w:rPr>
                <w:rFonts w:ascii="Times New Roman" w:hAnsi="Times New Roman"/>
                <w:sz w:val="24"/>
                <w:szCs w:val="24"/>
                <w:lang w:val="en-US"/>
              </w:rPr>
              <w:t>, Cambridge: Cambridge University Press.</w:t>
            </w:r>
          </w:p>
          <w:p w14:paraId="6AD39C64" w14:textId="77777777" w:rsidR="00B12F61" w:rsidRPr="000A0BF5" w:rsidRDefault="00B12F61" w:rsidP="00B12F61">
            <w:pPr>
              <w:widowControl/>
              <w:numPr>
                <w:ilvl w:val="0"/>
                <w:numId w:val="35"/>
              </w:numPr>
              <w:suppressAutoHyphens w:val="0"/>
              <w:autoSpaceDE/>
            </w:pPr>
            <w:proofErr w:type="spellStart"/>
            <w:r w:rsidRPr="000A0BF5">
              <w:t>Farrer</w:t>
            </w:r>
            <w:proofErr w:type="spellEnd"/>
            <w:r w:rsidRPr="000A0BF5">
              <w:t xml:space="preserve">, F. Et al. (1994) </w:t>
            </w:r>
            <w:r w:rsidRPr="000A0BF5">
              <w:rPr>
                <w:i/>
              </w:rPr>
              <w:t>Manual de Ergonomía.</w:t>
            </w:r>
            <w:r w:rsidRPr="000A0BF5">
              <w:t xml:space="preserve"> Editorial Mapfre: Madrid. Cuarta parte: El trabajo mental.</w:t>
            </w:r>
          </w:p>
          <w:p w14:paraId="5323884F" w14:textId="77777777" w:rsidR="00B12F61" w:rsidRPr="000A0BF5" w:rsidRDefault="00B12F61" w:rsidP="00B12F61">
            <w:pPr>
              <w:widowControl/>
              <w:numPr>
                <w:ilvl w:val="0"/>
                <w:numId w:val="35"/>
              </w:numPr>
              <w:tabs>
                <w:tab w:val="num" w:pos="709"/>
              </w:tabs>
              <w:suppressAutoHyphens w:val="0"/>
              <w:autoSpaceDE/>
            </w:pPr>
            <w:r w:rsidRPr="00497F45">
              <w:rPr>
                <w:lang w:val="en-US"/>
              </w:rPr>
              <w:lastRenderedPageBreak/>
              <w:t xml:space="preserve">Hendricks, H. (1997) Macroergonomics: a proposed approach for use with anthropotechnology and ergonomic work analysis in efecting technology transfer. </w:t>
            </w:r>
            <w:r w:rsidRPr="000A0BF5">
              <w:rPr>
                <w:i/>
              </w:rPr>
              <w:t xml:space="preserve">Le </w:t>
            </w:r>
            <w:proofErr w:type="spellStart"/>
            <w:r w:rsidRPr="000A0BF5">
              <w:rPr>
                <w:i/>
              </w:rPr>
              <w:t>Travail</w:t>
            </w:r>
            <w:proofErr w:type="spellEnd"/>
            <w:r w:rsidRPr="000A0BF5">
              <w:rPr>
                <w:i/>
              </w:rPr>
              <w:t xml:space="preserve"> </w:t>
            </w:r>
            <w:proofErr w:type="spellStart"/>
            <w:r w:rsidRPr="000A0BF5">
              <w:rPr>
                <w:i/>
              </w:rPr>
              <w:t>humain</w:t>
            </w:r>
            <w:proofErr w:type="spellEnd"/>
            <w:r w:rsidRPr="000A0BF5">
              <w:rPr>
                <w:i/>
              </w:rPr>
              <w:t>.</w:t>
            </w:r>
            <w:r w:rsidRPr="000A0BF5">
              <w:t xml:space="preserve"> 60, nº3, </w:t>
            </w:r>
            <w:proofErr w:type="spellStart"/>
            <w:r w:rsidRPr="000A0BF5">
              <w:t>ps</w:t>
            </w:r>
            <w:proofErr w:type="spellEnd"/>
            <w:r w:rsidRPr="000A0BF5">
              <w:t>. 255-272.</w:t>
            </w:r>
          </w:p>
          <w:p w14:paraId="153132C4" w14:textId="77777777" w:rsidR="00B12F61" w:rsidRPr="000A0BF5" w:rsidRDefault="00B12F61" w:rsidP="00B12F61">
            <w:pPr>
              <w:widowControl/>
              <w:numPr>
                <w:ilvl w:val="0"/>
                <w:numId w:val="35"/>
              </w:numPr>
              <w:tabs>
                <w:tab w:val="num" w:pos="709"/>
              </w:tabs>
              <w:suppressAutoHyphens w:val="0"/>
              <w:autoSpaceDE/>
            </w:pPr>
            <w:r w:rsidRPr="00497F45">
              <w:rPr>
                <w:color w:val="000000"/>
                <w:lang w:val="en-US"/>
              </w:rPr>
              <w:t xml:space="preserve">Hollnagel, E. (1991) Cognitive Ergonomics and the reliability of cognition. </w:t>
            </w:r>
            <w:r w:rsidRPr="000A0BF5">
              <w:rPr>
                <w:i/>
                <w:color w:val="000000"/>
              </w:rPr>
              <w:t xml:space="preserve">Le </w:t>
            </w:r>
            <w:proofErr w:type="spellStart"/>
            <w:r w:rsidRPr="000A0BF5">
              <w:rPr>
                <w:i/>
                <w:color w:val="000000"/>
              </w:rPr>
              <w:t>Travail</w:t>
            </w:r>
            <w:proofErr w:type="spellEnd"/>
            <w:r w:rsidRPr="000A0BF5">
              <w:rPr>
                <w:i/>
                <w:color w:val="000000"/>
              </w:rPr>
              <w:t xml:space="preserve"> </w:t>
            </w:r>
            <w:proofErr w:type="spellStart"/>
            <w:r w:rsidRPr="000A0BF5">
              <w:rPr>
                <w:i/>
                <w:color w:val="000000"/>
              </w:rPr>
              <w:t>humain</w:t>
            </w:r>
            <w:proofErr w:type="spellEnd"/>
            <w:r w:rsidRPr="000A0BF5">
              <w:rPr>
                <w:i/>
                <w:color w:val="000000"/>
              </w:rPr>
              <w:t>.</w:t>
            </w:r>
            <w:r w:rsidRPr="000A0BF5">
              <w:rPr>
                <w:color w:val="000000"/>
              </w:rPr>
              <w:t xml:space="preserve"> 54, nº 4, </w:t>
            </w:r>
            <w:proofErr w:type="spellStart"/>
            <w:r w:rsidRPr="000A0BF5">
              <w:rPr>
                <w:color w:val="000000"/>
              </w:rPr>
              <w:t>ps</w:t>
            </w:r>
            <w:proofErr w:type="spellEnd"/>
            <w:r w:rsidRPr="000A0BF5">
              <w:rPr>
                <w:color w:val="000000"/>
              </w:rPr>
              <w:t>. 305-321.</w:t>
            </w:r>
          </w:p>
          <w:p w14:paraId="1B754A8B" w14:textId="77777777" w:rsidR="00B12F61" w:rsidRPr="00497F45" w:rsidRDefault="00B12F61" w:rsidP="00B12F61">
            <w:pPr>
              <w:widowControl/>
              <w:numPr>
                <w:ilvl w:val="0"/>
                <w:numId w:val="35"/>
              </w:numPr>
              <w:tabs>
                <w:tab w:val="num" w:pos="709"/>
              </w:tabs>
              <w:suppressAutoHyphens w:val="0"/>
              <w:autoSpaceDE/>
              <w:rPr>
                <w:lang w:val="en-US"/>
              </w:rPr>
            </w:pPr>
            <w:r w:rsidRPr="00497F45">
              <w:rPr>
                <w:lang w:val="en-US"/>
              </w:rPr>
              <w:t>Hutchins, E. (1997). Mediation and Automatization. In M. Cole, Y. Engestrom. &amp; O. Vasquez. Mind, Culture and Activity (ps. 338-353). New York: Cambridge University Press.</w:t>
            </w:r>
          </w:p>
          <w:p w14:paraId="7DB978F4" w14:textId="77777777" w:rsidR="00B12F61" w:rsidRPr="000A0BF5" w:rsidRDefault="00B12F61" w:rsidP="00B12F61">
            <w:pPr>
              <w:pStyle w:val="miparrafo"/>
              <w:numPr>
                <w:ilvl w:val="0"/>
                <w:numId w:val="35"/>
              </w:numPr>
              <w:spacing w:before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A0BF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Howard A., (1995) “The Changing Nature Of Work”, </w:t>
            </w:r>
            <w:proofErr w:type="spellStart"/>
            <w:r w:rsidRPr="000A0BF5">
              <w:rPr>
                <w:rFonts w:ascii="Times New Roman" w:hAnsi="Times New Roman"/>
                <w:sz w:val="24"/>
                <w:szCs w:val="24"/>
                <w:lang w:val="en-US"/>
              </w:rPr>
              <w:t>Jossey</w:t>
            </w:r>
            <w:proofErr w:type="spellEnd"/>
            <w:r w:rsidRPr="000A0BF5">
              <w:rPr>
                <w:rFonts w:ascii="Times New Roman" w:hAnsi="Times New Roman"/>
                <w:sz w:val="24"/>
                <w:szCs w:val="24"/>
                <w:lang w:val="en-US"/>
              </w:rPr>
              <w:t>-Bass Publishers, San Francisco.</w:t>
            </w:r>
          </w:p>
          <w:p w14:paraId="4F622D43" w14:textId="77777777" w:rsidR="00B12F61" w:rsidRPr="000A0BF5" w:rsidRDefault="00B12F61" w:rsidP="00B12F61">
            <w:pPr>
              <w:pStyle w:val="miparrafo"/>
              <w:numPr>
                <w:ilvl w:val="0"/>
                <w:numId w:val="35"/>
              </w:numPr>
              <w:spacing w:before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0A0BF5">
              <w:rPr>
                <w:rFonts w:ascii="Times New Roman" w:hAnsi="Times New Roman"/>
                <w:sz w:val="24"/>
                <w:szCs w:val="24"/>
                <w:lang w:val="en-US"/>
              </w:rPr>
              <w:t>Leplat</w:t>
            </w:r>
            <w:proofErr w:type="spellEnd"/>
            <w:r w:rsidRPr="000A0BF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J. (1992). “</w:t>
            </w:r>
            <w:proofErr w:type="spellStart"/>
            <w:r w:rsidRPr="000A0BF5">
              <w:rPr>
                <w:rFonts w:ascii="Times New Roman" w:hAnsi="Times New Roman"/>
                <w:sz w:val="24"/>
                <w:szCs w:val="24"/>
                <w:lang w:val="en-US"/>
              </w:rPr>
              <w:t>L’Analyse</w:t>
            </w:r>
            <w:proofErr w:type="spellEnd"/>
            <w:r w:rsidRPr="000A0BF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du travail en </w:t>
            </w:r>
            <w:proofErr w:type="spellStart"/>
            <w:r w:rsidRPr="000A0BF5">
              <w:rPr>
                <w:rFonts w:ascii="Times New Roman" w:hAnsi="Times New Roman"/>
                <w:sz w:val="24"/>
                <w:szCs w:val="24"/>
                <w:lang w:val="en-US"/>
              </w:rPr>
              <w:t>psychologie</w:t>
            </w:r>
            <w:proofErr w:type="spellEnd"/>
            <w:r w:rsidRPr="000A0BF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A0BF5">
              <w:rPr>
                <w:rFonts w:ascii="Times New Roman" w:hAnsi="Times New Roman"/>
                <w:sz w:val="24"/>
                <w:szCs w:val="24"/>
                <w:lang w:val="en-US"/>
              </w:rPr>
              <w:t>ergonomique</w:t>
            </w:r>
            <w:proofErr w:type="spellEnd"/>
            <w:r w:rsidRPr="000A0BF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”, </w:t>
            </w:r>
            <w:proofErr w:type="spellStart"/>
            <w:r w:rsidRPr="000A0BF5">
              <w:rPr>
                <w:rFonts w:ascii="Times New Roman" w:hAnsi="Times New Roman"/>
                <w:sz w:val="24"/>
                <w:szCs w:val="24"/>
                <w:lang w:val="en-US"/>
              </w:rPr>
              <w:t>Octares</w:t>
            </w:r>
            <w:proofErr w:type="spellEnd"/>
            <w:r w:rsidRPr="000A0BF5">
              <w:rPr>
                <w:rFonts w:ascii="Times New Roman" w:hAnsi="Times New Roman"/>
                <w:sz w:val="24"/>
                <w:szCs w:val="24"/>
                <w:lang w:val="en-US"/>
              </w:rPr>
              <w:t>, Toulouse.</w:t>
            </w:r>
          </w:p>
          <w:p w14:paraId="046F50AA" w14:textId="77777777" w:rsidR="00B12F61" w:rsidRPr="000A0BF5" w:rsidRDefault="00B12F61" w:rsidP="00B12F61">
            <w:pPr>
              <w:widowControl/>
              <w:numPr>
                <w:ilvl w:val="0"/>
                <w:numId w:val="35"/>
              </w:numPr>
              <w:suppressAutoHyphens w:val="0"/>
              <w:autoSpaceDE/>
            </w:pPr>
            <w:proofErr w:type="spellStart"/>
            <w:r w:rsidRPr="000A0BF5">
              <w:rPr>
                <w:color w:val="000000"/>
              </w:rPr>
              <w:t>McCormick</w:t>
            </w:r>
            <w:proofErr w:type="spellEnd"/>
            <w:r w:rsidRPr="000A0BF5">
              <w:rPr>
                <w:color w:val="000000"/>
              </w:rPr>
              <w:t xml:space="preserve"> E., (1980). Ergonomía. Barcelona., Ed. Gustavo Gili.</w:t>
            </w:r>
          </w:p>
          <w:p w14:paraId="3D763DC2" w14:textId="77777777" w:rsidR="00B12F61" w:rsidRPr="000A0BF5" w:rsidRDefault="00B12F61" w:rsidP="00B12F61">
            <w:pPr>
              <w:widowControl/>
              <w:numPr>
                <w:ilvl w:val="0"/>
                <w:numId w:val="35"/>
              </w:numPr>
              <w:suppressAutoHyphens w:val="0"/>
              <w:autoSpaceDE/>
            </w:pPr>
            <w:r w:rsidRPr="00497F45">
              <w:rPr>
                <w:lang w:val="en-US"/>
              </w:rPr>
              <w:t xml:space="preserve">Nardie, B. Ed. (1995). Context and consciousness: activity theory and human-computer interaction. </w:t>
            </w:r>
            <w:proofErr w:type="spellStart"/>
            <w:r w:rsidRPr="000A0BF5">
              <w:t>The</w:t>
            </w:r>
            <w:proofErr w:type="spellEnd"/>
            <w:r w:rsidRPr="000A0BF5">
              <w:t xml:space="preserve"> MIT </w:t>
            </w:r>
            <w:proofErr w:type="spellStart"/>
            <w:r w:rsidRPr="000A0BF5">
              <w:t>Press</w:t>
            </w:r>
            <w:proofErr w:type="spellEnd"/>
            <w:r w:rsidRPr="000A0BF5">
              <w:t>.</w:t>
            </w:r>
          </w:p>
          <w:p w14:paraId="7C2C178F" w14:textId="77777777" w:rsidR="00B12F61" w:rsidRPr="000A0BF5" w:rsidRDefault="00B12F61" w:rsidP="00B12F61">
            <w:pPr>
              <w:widowControl/>
              <w:numPr>
                <w:ilvl w:val="0"/>
                <w:numId w:val="35"/>
              </w:numPr>
              <w:suppressAutoHyphens w:val="0"/>
              <w:autoSpaceDE/>
            </w:pPr>
            <w:r w:rsidRPr="00497F45">
              <w:rPr>
                <w:lang w:val="en-US"/>
              </w:rPr>
              <w:t xml:space="preserve">Norman D. (1990) The design of everyday things. </w:t>
            </w:r>
            <w:r w:rsidRPr="000A0BF5">
              <w:t xml:space="preserve">N.Y., Basic </w:t>
            </w:r>
            <w:proofErr w:type="spellStart"/>
            <w:r w:rsidRPr="000A0BF5">
              <w:t>Books</w:t>
            </w:r>
            <w:proofErr w:type="spellEnd"/>
            <w:r w:rsidRPr="000A0BF5">
              <w:t>.</w:t>
            </w:r>
          </w:p>
          <w:p w14:paraId="4290D238" w14:textId="77777777" w:rsidR="00B12F61" w:rsidRPr="000A0BF5" w:rsidRDefault="00B12F61" w:rsidP="00B12F61">
            <w:pPr>
              <w:widowControl/>
              <w:numPr>
                <w:ilvl w:val="0"/>
                <w:numId w:val="35"/>
              </w:numPr>
              <w:suppressAutoHyphens w:val="0"/>
              <w:autoSpaceDE/>
            </w:pPr>
            <w:r w:rsidRPr="000A0BF5">
              <w:t xml:space="preserve">Norman D. (2000) El ordenador invisible, </w:t>
            </w:r>
            <w:proofErr w:type="spellStart"/>
            <w:r w:rsidRPr="000A0BF5">
              <w:t>Paidos</w:t>
            </w:r>
            <w:proofErr w:type="spellEnd"/>
            <w:r w:rsidRPr="000A0BF5">
              <w:t>. Barcelona</w:t>
            </w:r>
          </w:p>
          <w:p w14:paraId="48DD7F31" w14:textId="77777777" w:rsidR="00B12F61" w:rsidRPr="00497F45" w:rsidRDefault="00B12F61" w:rsidP="00B12F61">
            <w:pPr>
              <w:pStyle w:val="miparrafo"/>
              <w:numPr>
                <w:ilvl w:val="0"/>
                <w:numId w:val="35"/>
              </w:numPr>
              <w:spacing w:before="0"/>
              <w:rPr>
                <w:rFonts w:ascii="Times New Roman" w:hAnsi="Times New Roman"/>
                <w:sz w:val="24"/>
                <w:szCs w:val="24"/>
                <w:lang w:val="es-CL"/>
              </w:rPr>
            </w:pPr>
            <w:proofErr w:type="spellStart"/>
            <w:r w:rsidRPr="000A0BF5">
              <w:rPr>
                <w:rFonts w:ascii="Times New Roman" w:hAnsi="Times New Roman"/>
                <w:color w:val="000000"/>
                <w:sz w:val="24"/>
                <w:szCs w:val="24"/>
              </w:rPr>
              <w:t>Osborne</w:t>
            </w:r>
            <w:proofErr w:type="spellEnd"/>
            <w:r w:rsidRPr="000A0BF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J. D. (1987) Ergonomía en Acción, </w:t>
            </w:r>
            <w:proofErr w:type="spellStart"/>
            <w:r w:rsidRPr="000A0BF5">
              <w:rPr>
                <w:rFonts w:ascii="Times New Roman" w:hAnsi="Times New Roman"/>
                <w:color w:val="000000"/>
                <w:sz w:val="24"/>
                <w:szCs w:val="24"/>
              </w:rPr>
              <w:t>Mexico</w:t>
            </w:r>
            <w:proofErr w:type="spellEnd"/>
            <w:r w:rsidRPr="000A0BF5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14:paraId="74655443" w14:textId="77777777" w:rsidR="00B12F61" w:rsidRPr="000A0BF5" w:rsidRDefault="00B12F61" w:rsidP="00B12F61">
            <w:pPr>
              <w:widowControl/>
              <w:numPr>
                <w:ilvl w:val="0"/>
                <w:numId w:val="35"/>
              </w:numPr>
              <w:suppressAutoHyphens w:val="0"/>
              <w:autoSpaceDE/>
            </w:pPr>
            <w:proofErr w:type="spellStart"/>
            <w:r w:rsidRPr="000A0BF5">
              <w:t>Rabardel</w:t>
            </w:r>
            <w:proofErr w:type="spellEnd"/>
            <w:r w:rsidRPr="000A0BF5">
              <w:t xml:space="preserve">, P. (1995), “Les </w:t>
            </w:r>
            <w:proofErr w:type="spellStart"/>
            <w:r w:rsidRPr="000A0BF5">
              <w:t>hommes</w:t>
            </w:r>
            <w:proofErr w:type="spellEnd"/>
            <w:r w:rsidRPr="000A0BF5">
              <w:t xml:space="preserve"> et les </w:t>
            </w:r>
            <w:proofErr w:type="spellStart"/>
            <w:r w:rsidRPr="000A0BF5">
              <w:t>technologies</w:t>
            </w:r>
            <w:proofErr w:type="spellEnd"/>
            <w:r w:rsidRPr="000A0BF5">
              <w:t xml:space="preserve">: </w:t>
            </w:r>
            <w:proofErr w:type="spellStart"/>
            <w:r w:rsidRPr="000A0BF5">
              <w:t>approche</w:t>
            </w:r>
            <w:proofErr w:type="spellEnd"/>
            <w:r w:rsidRPr="000A0BF5">
              <w:t xml:space="preserve"> </w:t>
            </w:r>
            <w:proofErr w:type="spellStart"/>
            <w:r w:rsidRPr="000A0BF5">
              <w:t>cognitive</w:t>
            </w:r>
            <w:proofErr w:type="spellEnd"/>
            <w:r w:rsidRPr="000A0BF5">
              <w:t xml:space="preserve"> des </w:t>
            </w:r>
            <w:proofErr w:type="spellStart"/>
            <w:r w:rsidRPr="000A0BF5">
              <w:t>instruments</w:t>
            </w:r>
            <w:proofErr w:type="spellEnd"/>
            <w:r w:rsidRPr="000A0BF5">
              <w:t xml:space="preserve"> </w:t>
            </w:r>
            <w:proofErr w:type="spellStart"/>
            <w:r w:rsidRPr="000A0BF5">
              <w:t>contemporains</w:t>
            </w:r>
            <w:proofErr w:type="spellEnd"/>
            <w:r w:rsidRPr="000A0BF5">
              <w:t xml:space="preserve">”, A. </w:t>
            </w:r>
            <w:proofErr w:type="spellStart"/>
            <w:r w:rsidRPr="000A0BF5">
              <w:t>Colin</w:t>
            </w:r>
            <w:proofErr w:type="spellEnd"/>
            <w:r w:rsidRPr="000A0BF5">
              <w:t>, París</w:t>
            </w:r>
          </w:p>
          <w:p w14:paraId="6E5E89E5" w14:textId="77777777" w:rsidR="00B12F61" w:rsidRPr="000A0BF5" w:rsidRDefault="00B12F61" w:rsidP="00B12F61">
            <w:pPr>
              <w:widowControl/>
              <w:numPr>
                <w:ilvl w:val="0"/>
                <w:numId w:val="35"/>
              </w:numPr>
              <w:suppressAutoHyphens w:val="0"/>
              <w:autoSpaceDE/>
            </w:pPr>
            <w:r w:rsidRPr="00497F45">
              <w:rPr>
                <w:lang w:val="en-US"/>
              </w:rPr>
              <w:t xml:space="preserve"> Rasmussen, J. (1993) Analysis of tasks, activities and work in the field and in laboratories. </w:t>
            </w:r>
            <w:r w:rsidRPr="000A0BF5">
              <w:rPr>
                <w:i/>
              </w:rPr>
              <w:t xml:space="preserve">Le </w:t>
            </w:r>
            <w:proofErr w:type="spellStart"/>
            <w:r w:rsidRPr="000A0BF5">
              <w:rPr>
                <w:i/>
              </w:rPr>
              <w:t>Travail</w:t>
            </w:r>
            <w:proofErr w:type="spellEnd"/>
            <w:r w:rsidRPr="000A0BF5">
              <w:rPr>
                <w:i/>
              </w:rPr>
              <w:t xml:space="preserve"> </w:t>
            </w:r>
            <w:proofErr w:type="spellStart"/>
            <w:r w:rsidRPr="000A0BF5">
              <w:rPr>
                <w:i/>
              </w:rPr>
              <w:t>humain</w:t>
            </w:r>
            <w:proofErr w:type="spellEnd"/>
            <w:r w:rsidRPr="000A0BF5">
              <w:rPr>
                <w:i/>
              </w:rPr>
              <w:t>.</w:t>
            </w:r>
            <w:r w:rsidRPr="000A0BF5">
              <w:t xml:space="preserve"> 56, nº 2-3, </w:t>
            </w:r>
            <w:proofErr w:type="spellStart"/>
            <w:r w:rsidRPr="000A0BF5">
              <w:t>ps</w:t>
            </w:r>
            <w:proofErr w:type="spellEnd"/>
            <w:r w:rsidRPr="000A0BF5">
              <w:t>. 133-155</w:t>
            </w:r>
          </w:p>
          <w:p w14:paraId="587547D6" w14:textId="77777777" w:rsidR="00B12F61" w:rsidRPr="00497F45" w:rsidRDefault="00B12F61" w:rsidP="00B12F61">
            <w:pPr>
              <w:numPr>
                <w:ilvl w:val="0"/>
                <w:numId w:val="35"/>
              </w:numPr>
              <w:tabs>
                <w:tab w:val="left" w:pos="220"/>
                <w:tab w:val="left" w:pos="720"/>
              </w:tabs>
              <w:suppressAutoHyphens w:val="0"/>
              <w:autoSpaceDN w:val="0"/>
              <w:adjustRightInd w:val="0"/>
              <w:ind w:left="357" w:hanging="357"/>
              <w:rPr>
                <w:lang w:val="en-US" w:eastAsia="es-ES"/>
              </w:rPr>
            </w:pPr>
            <w:r w:rsidRPr="00497F45">
              <w:rPr>
                <w:lang w:val="en-US"/>
              </w:rPr>
              <w:t>Reason, J. (1990). Human Error. Cambridge University Press.</w:t>
            </w:r>
            <w:r w:rsidRPr="00497F45">
              <w:rPr>
                <w:lang w:val="en-US" w:eastAsia="es-ES"/>
              </w:rPr>
              <w:t xml:space="preserve"> </w:t>
            </w:r>
          </w:p>
          <w:p w14:paraId="28F951BD" w14:textId="2651C8A4" w:rsidR="00B12F61" w:rsidRPr="000A0BF5" w:rsidRDefault="00B12F61" w:rsidP="00B12F61">
            <w:pPr>
              <w:numPr>
                <w:ilvl w:val="0"/>
                <w:numId w:val="35"/>
              </w:numPr>
              <w:tabs>
                <w:tab w:val="left" w:pos="220"/>
                <w:tab w:val="left" w:pos="720"/>
              </w:tabs>
              <w:suppressAutoHyphens w:val="0"/>
              <w:autoSpaceDN w:val="0"/>
              <w:adjustRightInd w:val="0"/>
              <w:ind w:left="357" w:hanging="357"/>
              <w:rPr>
                <w:lang w:eastAsia="es-ES"/>
              </w:rPr>
            </w:pPr>
            <w:r w:rsidRPr="000A0BF5">
              <w:rPr>
                <w:lang w:eastAsia="es-ES"/>
              </w:rPr>
              <w:t xml:space="preserve">Rubio, S., Díaz, E.M. y Martín, J. (2001). Aspectos metodológicos de la evaluación subjetiva de la carga mental de trabajo. </w:t>
            </w:r>
            <w:proofErr w:type="spellStart"/>
            <w:r w:rsidRPr="000A0BF5">
              <w:rPr>
                <w:lang w:eastAsia="es-ES"/>
              </w:rPr>
              <w:t>Arch</w:t>
            </w:r>
            <w:proofErr w:type="spellEnd"/>
            <w:r w:rsidRPr="000A0BF5">
              <w:rPr>
                <w:lang w:eastAsia="es-ES"/>
              </w:rPr>
              <w:t xml:space="preserve"> </w:t>
            </w:r>
            <w:proofErr w:type="spellStart"/>
            <w:r w:rsidRPr="000A0BF5">
              <w:rPr>
                <w:lang w:eastAsia="es-ES"/>
              </w:rPr>
              <w:t>Prev</w:t>
            </w:r>
            <w:proofErr w:type="spellEnd"/>
            <w:r w:rsidRPr="000A0BF5">
              <w:rPr>
                <w:lang w:eastAsia="es-ES"/>
              </w:rPr>
              <w:t xml:space="preserve"> Riesgos Labor 2001;4(4):160-168 </w:t>
            </w:r>
          </w:p>
          <w:p w14:paraId="7FC17980" w14:textId="77777777" w:rsidR="00B12F61" w:rsidRPr="00497F45" w:rsidRDefault="00B12F61" w:rsidP="00B12F61">
            <w:pPr>
              <w:numPr>
                <w:ilvl w:val="0"/>
                <w:numId w:val="35"/>
              </w:numPr>
              <w:tabs>
                <w:tab w:val="left" w:pos="220"/>
                <w:tab w:val="left" w:pos="720"/>
              </w:tabs>
              <w:suppressAutoHyphens w:val="0"/>
              <w:autoSpaceDN w:val="0"/>
              <w:adjustRightInd w:val="0"/>
              <w:ind w:left="357" w:hanging="357"/>
              <w:rPr>
                <w:lang w:val="en-US" w:eastAsia="es-ES"/>
              </w:rPr>
            </w:pPr>
            <w:r w:rsidRPr="00497F45">
              <w:rPr>
                <w:lang w:val="en-US" w:eastAsia="es-ES"/>
              </w:rPr>
              <w:t xml:space="preserve">Wilson, J.R. y Corlett, N. (Ed.). (2005). Evaluation of Human Work, Boca ratón, FL: CRC Press </w:t>
            </w:r>
          </w:p>
          <w:p w14:paraId="3C5F2C65" w14:textId="77777777" w:rsidR="00B12F61" w:rsidRPr="00497F45" w:rsidRDefault="00B12F61" w:rsidP="00B12F61">
            <w:pPr>
              <w:numPr>
                <w:ilvl w:val="0"/>
                <w:numId w:val="35"/>
              </w:numPr>
              <w:tabs>
                <w:tab w:val="left" w:pos="220"/>
                <w:tab w:val="left" w:pos="720"/>
              </w:tabs>
              <w:suppressAutoHyphens w:val="0"/>
              <w:autoSpaceDN w:val="0"/>
              <w:adjustRightInd w:val="0"/>
              <w:ind w:left="357" w:hanging="357"/>
              <w:rPr>
                <w:lang w:val="en-US" w:eastAsia="es-ES"/>
              </w:rPr>
            </w:pPr>
            <w:r w:rsidRPr="00497F45">
              <w:rPr>
                <w:lang w:val="en-US" w:eastAsia="es-ES"/>
              </w:rPr>
              <w:t xml:space="preserve">Schraagen, J. M.; Chipman, S. F; Chalin. V. L. (2000). Cognitive Task Analysis.New Jersey: Lawrence Erlbaum. </w:t>
            </w:r>
          </w:p>
          <w:p w14:paraId="2A36F323" w14:textId="77777777" w:rsidR="00B12F61" w:rsidRPr="000A0BF5" w:rsidRDefault="00B12F61" w:rsidP="00B12F61">
            <w:pPr>
              <w:numPr>
                <w:ilvl w:val="0"/>
                <w:numId w:val="35"/>
              </w:numPr>
              <w:tabs>
                <w:tab w:val="left" w:pos="220"/>
                <w:tab w:val="left" w:pos="720"/>
              </w:tabs>
              <w:suppressAutoHyphens w:val="0"/>
              <w:autoSpaceDN w:val="0"/>
              <w:adjustRightInd w:val="0"/>
              <w:ind w:left="357" w:hanging="357"/>
              <w:rPr>
                <w:lang w:eastAsia="es-ES"/>
              </w:rPr>
            </w:pPr>
            <w:r w:rsidRPr="000A0BF5">
              <w:rPr>
                <w:lang w:val="es-CL"/>
              </w:rPr>
              <w:t>Wisner A. (</w:t>
            </w:r>
            <w:r w:rsidRPr="000A0BF5">
              <w:t>1988)</w:t>
            </w:r>
            <w:r w:rsidRPr="000A0BF5">
              <w:rPr>
                <w:lang w:val="es-CL"/>
              </w:rPr>
              <w:t xml:space="preserve"> “Ergonomía y Condiciones de Trabajo”, Buenos Aires,  Ed.  </w:t>
            </w:r>
            <w:proofErr w:type="spellStart"/>
            <w:r w:rsidRPr="000A0BF5">
              <w:t>Humanitas</w:t>
            </w:r>
            <w:proofErr w:type="spellEnd"/>
            <w:r w:rsidRPr="000A0BF5">
              <w:t>,.</w:t>
            </w:r>
          </w:p>
          <w:p w14:paraId="191A5464" w14:textId="77777777" w:rsidR="00B12F61" w:rsidRPr="000A0BF5" w:rsidRDefault="00B12F61" w:rsidP="00B12F61">
            <w:pPr>
              <w:widowControl/>
              <w:numPr>
                <w:ilvl w:val="0"/>
                <w:numId w:val="35"/>
              </w:numPr>
              <w:suppressAutoHyphens w:val="0"/>
              <w:autoSpaceDE/>
              <w:ind w:left="357" w:hanging="357"/>
            </w:pPr>
            <w:r w:rsidRPr="00497F45">
              <w:rPr>
                <w:lang w:val="en-US"/>
              </w:rPr>
              <w:t xml:space="preserve">Wertsch J.V. (1979). The concept of activity in soviet psychology. </w:t>
            </w:r>
            <w:proofErr w:type="spellStart"/>
            <w:r w:rsidRPr="000A0BF5">
              <w:t>Amonk</w:t>
            </w:r>
            <w:proofErr w:type="spellEnd"/>
            <w:r w:rsidRPr="000A0BF5">
              <w:t xml:space="preserve">, N Y, M.E. </w:t>
            </w:r>
            <w:proofErr w:type="spellStart"/>
            <w:r w:rsidRPr="000A0BF5">
              <w:t>Sharpe</w:t>
            </w:r>
            <w:proofErr w:type="spellEnd"/>
            <w:r w:rsidRPr="000A0BF5">
              <w:t xml:space="preserve"> Inc.</w:t>
            </w:r>
          </w:p>
          <w:p w14:paraId="687119A5" w14:textId="2D9E8497" w:rsidR="00B12F61" w:rsidRPr="00497F45" w:rsidRDefault="00B12F61" w:rsidP="00B12F61">
            <w:pPr>
              <w:widowControl/>
              <w:numPr>
                <w:ilvl w:val="0"/>
                <w:numId w:val="35"/>
              </w:numPr>
              <w:suppressAutoHyphens w:val="0"/>
              <w:autoSpaceDE/>
              <w:ind w:left="357" w:hanging="357"/>
              <w:rPr>
                <w:lang w:val="en-US"/>
              </w:rPr>
            </w:pPr>
            <w:r w:rsidRPr="00497F45">
              <w:rPr>
                <w:lang w:val="en-US"/>
              </w:rPr>
              <w:t>Zucchermaglio, C. (1995). Organizational and cognitive design of learning environment in Zucchermaglio, C., Bagnara S.,</w:t>
            </w:r>
            <w:r w:rsidRPr="00497F45">
              <w:rPr>
                <w:i/>
                <w:lang w:val="en-US"/>
              </w:rPr>
              <w:t xml:space="preserve"> </w:t>
            </w:r>
            <w:r w:rsidRPr="00497F45">
              <w:rPr>
                <w:lang w:val="en-US"/>
              </w:rPr>
              <w:t xml:space="preserve">Stucky S. (Ed.) </w:t>
            </w:r>
            <w:r w:rsidRPr="00497F45">
              <w:rPr>
                <w:i/>
                <w:lang w:val="en-US"/>
              </w:rPr>
              <w:t>Organizational learning and technological change</w:t>
            </w:r>
            <w:r w:rsidRPr="00497F45">
              <w:rPr>
                <w:lang w:val="en-US"/>
              </w:rPr>
              <w:t>, NATO ASI Series. New York: Springer</w:t>
            </w:r>
          </w:p>
          <w:p w14:paraId="55F1C28E" w14:textId="77777777" w:rsidR="00B12F61" w:rsidRPr="00497F45" w:rsidRDefault="00B12F61" w:rsidP="00B12F61">
            <w:pPr>
              <w:rPr>
                <w:lang w:val="en-US"/>
              </w:rPr>
            </w:pPr>
          </w:p>
          <w:p w14:paraId="36C1A5D7" w14:textId="77777777" w:rsidR="00B12F61" w:rsidRPr="00497F45" w:rsidRDefault="00B12F61" w:rsidP="00B12F61">
            <w:pPr>
              <w:autoSpaceDN w:val="0"/>
              <w:adjustRightInd w:val="0"/>
              <w:spacing w:after="240"/>
              <w:rPr>
                <w:b/>
                <w:lang w:val="en-US" w:eastAsia="es-ES"/>
              </w:rPr>
            </w:pPr>
            <w:r w:rsidRPr="00497F45">
              <w:rPr>
                <w:b/>
                <w:lang w:val="en-US" w:eastAsia="es-ES"/>
              </w:rPr>
              <w:t>Revistas:</w:t>
            </w:r>
          </w:p>
          <w:p w14:paraId="2D712A22" w14:textId="77777777" w:rsidR="00B12F61" w:rsidRPr="00497F45" w:rsidRDefault="00B12F61" w:rsidP="00B12F61">
            <w:pPr>
              <w:autoSpaceDN w:val="0"/>
              <w:adjustRightInd w:val="0"/>
              <w:rPr>
                <w:iCs/>
                <w:lang w:val="en-US" w:eastAsia="es-ES"/>
              </w:rPr>
            </w:pPr>
            <w:r w:rsidRPr="00497F45">
              <w:rPr>
                <w:iCs/>
                <w:lang w:val="en-US" w:eastAsia="es-ES"/>
              </w:rPr>
              <w:t>Laboreal</w:t>
            </w:r>
          </w:p>
          <w:p w14:paraId="3E04044B" w14:textId="77777777" w:rsidR="00B12F61" w:rsidRPr="00497F45" w:rsidRDefault="00B12F61" w:rsidP="00B12F61">
            <w:pPr>
              <w:autoSpaceDN w:val="0"/>
              <w:adjustRightInd w:val="0"/>
              <w:rPr>
                <w:lang w:val="en-US" w:eastAsia="es-ES"/>
              </w:rPr>
            </w:pPr>
            <w:r w:rsidRPr="00497F45">
              <w:rPr>
                <w:iCs/>
                <w:lang w:val="en-US" w:eastAsia="es-ES"/>
              </w:rPr>
              <w:t>Theoretical Issues in Ergonomics Science</w:t>
            </w:r>
          </w:p>
          <w:p w14:paraId="3B258D42" w14:textId="77777777" w:rsidR="00B12F61" w:rsidRPr="00497F45" w:rsidRDefault="00B12F61" w:rsidP="00B12F61">
            <w:pPr>
              <w:autoSpaceDN w:val="0"/>
              <w:adjustRightInd w:val="0"/>
              <w:rPr>
                <w:lang w:val="en-US" w:eastAsia="es-ES"/>
              </w:rPr>
            </w:pPr>
            <w:r w:rsidRPr="00497F45">
              <w:rPr>
                <w:lang w:val="en-US" w:eastAsia="es-ES"/>
              </w:rPr>
              <w:t xml:space="preserve">Human factors in ergonomics &amp; manufacturing </w:t>
            </w:r>
          </w:p>
          <w:p w14:paraId="2AA8F8EA" w14:textId="77777777" w:rsidR="00B12F61" w:rsidRPr="00497F45" w:rsidRDefault="00B12F61" w:rsidP="00B12F61">
            <w:pPr>
              <w:autoSpaceDN w:val="0"/>
              <w:adjustRightInd w:val="0"/>
              <w:rPr>
                <w:lang w:val="en-US" w:eastAsia="es-ES"/>
              </w:rPr>
            </w:pPr>
            <w:r w:rsidRPr="00497F45">
              <w:rPr>
                <w:lang w:val="en-US" w:eastAsia="es-ES"/>
              </w:rPr>
              <w:t>Applied ergonomics </w:t>
            </w:r>
          </w:p>
          <w:p w14:paraId="2F61FDFA" w14:textId="77777777" w:rsidR="00B12F61" w:rsidRPr="000A0BF5" w:rsidRDefault="00B12F61" w:rsidP="00B12F61">
            <w:pPr>
              <w:autoSpaceDN w:val="0"/>
              <w:adjustRightInd w:val="0"/>
              <w:rPr>
                <w:lang w:eastAsia="es-ES"/>
              </w:rPr>
            </w:pPr>
            <w:proofErr w:type="spellStart"/>
            <w:r w:rsidRPr="000A0BF5">
              <w:rPr>
                <w:lang w:eastAsia="es-ES"/>
              </w:rPr>
              <w:lastRenderedPageBreak/>
              <w:t>Ergonomics</w:t>
            </w:r>
            <w:proofErr w:type="spellEnd"/>
            <w:r w:rsidRPr="000A0BF5">
              <w:rPr>
                <w:lang w:eastAsia="es-ES"/>
              </w:rPr>
              <w:t> </w:t>
            </w:r>
          </w:p>
          <w:p w14:paraId="5D5938E9" w14:textId="77777777" w:rsidR="00B12F61" w:rsidRPr="000A0BF5" w:rsidRDefault="00B12F61" w:rsidP="00B12F61">
            <w:pPr>
              <w:autoSpaceDN w:val="0"/>
              <w:adjustRightInd w:val="0"/>
              <w:spacing w:after="240"/>
              <w:rPr>
                <w:lang w:eastAsia="es-ES"/>
              </w:rPr>
            </w:pPr>
            <w:r w:rsidRPr="000A0BF5">
              <w:rPr>
                <w:lang w:eastAsia="es-ES"/>
              </w:rPr>
              <w:t xml:space="preserve">Le </w:t>
            </w:r>
            <w:proofErr w:type="spellStart"/>
            <w:r w:rsidRPr="000A0BF5">
              <w:rPr>
                <w:lang w:eastAsia="es-ES"/>
              </w:rPr>
              <w:t>Travail</w:t>
            </w:r>
            <w:proofErr w:type="spellEnd"/>
            <w:r w:rsidRPr="000A0BF5">
              <w:rPr>
                <w:lang w:eastAsia="es-ES"/>
              </w:rPr>
              <w:t xml:space="preserve"> </w:t>
            </w:r>
            <w:proofErr w:type="spellStart"/>
            <w:r w:rsidRPr="000A0BF5">
              <w:rPr>
                <w:lang w:eastAsia="es-ES"/>
              </w:rPr>
              <w:t>Humain</w:t>
            </w:r>
            <w:proofErr w:type="spellEnd"/>
          </w:p>
          <w:p w14:paraId="49456082" w14:textId="73A1D6B8" w:rsidR="00061405" w:rsidRDefault="00061405" w:rsidP="00061405">
            <w:pPr>
              <w:pStyle w:val="Default"/>
              <w:tabs>
                <w:tab w:val="left" w:pos="1080"/>
              </w:tabs>
              <w:jc w:val="both"/>
              <w:rPr>
                <w:bCs/>
                <w:sz w:val="22"/>
                <w:szCs w:val="22"/>
              </w:rPr>
            </w:pPr>
          </w:p>
          <w:p w14:paraId="05944A80" w14:textId="77777777" w:rsidR="00061405" w:rsidRDefault="00061405" w:rsidP="00061405">
            <w:pPr>
              <w:pStyle w:val="Default"/>
              <w:tabs>
                <w:tab w:val="left" w:pos="1080"/>
              </w:tabs>
              <w:jc w:val="both"/>
              <w:rPr>
                <w:bCs/>
                <w:sz w:val="22"/>
                <w:szCs w:val="22"/>
              </w:rPr>
            </w:pPr>
          </w:p>
        </w:tc>
      </w:tr>
    </w:tbl>
    <w:p w14:paraId="395B0D9C" w14:textId="77777777" w:rsidR="00061405" w:rsidRDefault="00061405" w:rsidP="00061405">
      <w:pPr>
        <w:pStyle w:val="Default"/>
        <w:jc w:val="both"/>
        <w:rPr>
          <w:rFonts w:ascii="Arial Narrow" w:hAnsi="Arial Narrow"/>
          <w:color w:val="auto"/>
          <w:lang w:val="en-US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6096"/>
      </w:tblGrid>
      <w:tr w:rsidR="00497F45" w14:paraId="55E89C44" w14:textId="77777777" w:rsidTr="00771C7F">
        <w:tc>
          <w:tcPr>
            <w:tcW w:w="9039" w:type="dxa"/>
            <w:gridSpan w:val="2"/>
          </w:tcPr>
          <w:p w14:paraId="133D6893" w14:textId="77777777" w:rsidR="00497F45" w:rsidRDefault="00497F45" w:rsidP="00771C7F">
            <w:pPr>
              <w:pStyle w:val="Ttulo5"/>
            </w:pPr>
            <w:bookmarkStart w:id="0" w:name="OLE_LINK1"/>
          </w:p>
          <w:p w14:paraId="35E17C36" w14:textId="77777777" w:rsidR="00497F45" w:rsidRPr="00420EE3" w:rsidRDefault="00497F45" w:rsidP="00771C7F">
            <w:pPr>
              <w:pStyle w:val="Ttulo5"/>
              <w:rPr>
                <w:bCs/>
                <w:sz w:val="28"/>
              </w:rPr>
            </w:pPr>
            <w:r>
              <w:t xml:space="preserve">MAPA TENTATIVO DEL CURSO: </w:t>
            </w:r>
            <w:r>
              <w:rPr>
                <w:bCs/>
                <w:sz w:val="28"/>
              </w:rPr>
              <w:t>Ergonomía Cognitiva 2017</w:t>
            </w:r>
          </w:p>
          <w:p w14:paraId="2666EEEC" w14:textId="77777777" w:rsidR="00497F45" w:rsidRPr="0025005A" w:rsidRDefault="00497F45" w:rsidP="00771C7F">
            <w:r w:rsidRPr="00DA733A">
              <w:rPr>
                <w:b/>
              </w:rPr>
              <w:t>Profesor:</w:t>
            </w:r>
            <w:r w:rsidRPr="00060DE6">
              <w:t xml:space="preserve"> </w:t>
            </w:r>
            <w:r>
              <w:t xml:space="preserve">Dr. </w:t>
            </w:r>
            <w:r w:rsidRPr="00060DE6">
              <w:t xml:space="preserve">Carlos Díaz </w:t>
            </w:r>
            <w:proofErr w:type="spellStart"/>
            <w:r w:rsidRPr="00060DE6">
              <w:t>Canepa</w:t>
            </w:r>
            <w:proofErr w:type="spellEnd"/>
          </w:p>
        </w:tc>
      </w:tr>
      <w:tr w:rsidR="00497F45" w14:paraId="657C2F3B" w14:textId="77777777" w:rsidTr="00771C7F">
        <w:tc>
          <w:tcPr>
            <w:tcW w:w="2943" w:type="dxa"/>
          </w:tcPr>
          <w:p w14:paraId="57BFAFF3" w14:textId="77777777" w:rsidR="00497F45" w:rsidRDefault="00497F45" w:rsidP="00771C7F">
            <w:pPr>
              <w:ind w:right="175"/>
              <w:jc w:val="both"/>
            </w:pPr>
            <w:r>
              <w:t>Sesión 1</w:t>
            </w:r>
          </w:p>
        </w:tc>
        <w:tc>
          <w:tcPr>
            <w:tcW w:w="6096" w:type="dxa"/>
          </w:tcPr>
          <w:p w14:paraId="6FCDCF8C" w14:textId="77777777" w:rsidR="00497F45" w:rsidRPr="00533A3F" w:rsidRDefault="00497F45" w:rsidP="00771C7F">
            <w:pPr>
              <w:pStyle w:val="Ttulo2"/>
            </w:pPr>
            <w:r w:rsidRPr="00533A3F">
              <w:t xml:space="preserve">Introducción </w:t>
            </w:r>
          </w:p>
          <w:p w14:paraId="45A018A2" w14:textId="77777777" w:rsidR="00497F45" w:rsidRPr="00533A3F" w:rsidRDefault="00497F45" w:rsidP="00771C7F">
            <w:r w:rsidRPr="00533A3F">
              <w:t xml:space="preserve">Presentación del programa </w:t>
            </w:r>
          </w:p>
          <w:p w14:paraId="29DDD28C" w14:textId="77777777" w:rsidR="00497F45" w:rsidRPr="00533A3F" w:rsidRDefault="00497F45" w:rsidP="00771C7F">
            <w:r w:rsidRPr="00533A3F">
              <w:t xml:space="preserve">Visión Panorámica: ¿Qué es la ergonomía? </w:t>
            </w:r>
          </w:p>
          <w:p w14:paraId="3DE31A94" w14:textId="77777777" w:rsidR="00497F45" w:rsidRDefault="00497F45" w:rsidP="00771C7F">
            <w:pPr>
              <w:ind w:left="1877"/>
            </w:pPr>
            <w:r>
              <w:t xml:space="preserve">  </w:t>
            </w:r>
            <w:r w:rsidRPr="00533A3F">
              <w:t>Los niveles de intervención ergonómica</w:t>
            </w:r>
          </w:p>
          <w:p w14:paraId="4C7F71D0" w14:textId="77777777" w:rsidR="00497F45" w:rsidRPr="00533A3F" w:rsidRDefault="00497F45" w:rsidP="00771C7F">
            <w:r>
              <w:t xml:space="preserve">                                 Las ergonomías</w:t>
            </w:r>
          </w:p>
          <w:p w14:paraId="503E0E6E" w14:textId="77777777" w:rsidR="00497F45" w:rsidRDefault="00497F45" w:rsidP="00771C7F">
            <w:r w:rsidRPr="00533A3F">
              <w:t xml:space="preserve">                                 Distinción con enfoques tradicionales</w:t>
            </w:r>
          </w:p>
          <w:p w14:paraId="77BC71F1" w14:textId="77777777" w:rsidR="00497F45" w:rsidRDefault="00497F45" w:rsidP="00771C7F">
            <w:pPr>
              <w:ind w:left="2019"/>
            </w:pPr>
            <w:r w:rsidRPr="00533A3F">
              <w:t>Introducción al campo de la ergonomía cognitiva</w:t>
            </w:r>
          </w:p>
          <w:p w14:paraId="136C1E8B" w14:textId="77777777" w:rsidR="00497F45" w:rsidRPr="00533A3F" w:rsidRDefault="00497F45" w:rsidP="00771C7F">
            <w:pPr>
              <w:ind w:left="2019"/>
            </w:pPr>
            <w:r>
              <w:t>Las personas, los artefactos y el entorno</w:t>
            </w:r>
          </w:p>
          <w:p w14:paraId="35DC74DE" w14:textId="77777777" w:rsidR="00497F45" w:rsidRDefault="00497F45" w:rsidP="00771C7F">
            <w:r w:rsidRPr="00533A3F">
              <w:t>Compromisos</w:t>
            </w:r>
            <w:r>
              <w:t xml:space="preserve"> de funcionamiento del curso</w:t>
            </w:r>
          </w:p>
        </w:tc>
      </w:tr>
      <w:tr w:rsidR="00497F45" w14:paraId="22172EC2" w14:textId="77777777" w:rsidTr="00771C7F">
        <w:tc>
          <w:tcPr>
            <w:tcW w:w="2943" w:type="dxa"/>
          </w:tcPr>
          <w:p w14:paraId="682CC851" w14:textId="77777777" w:rsidR="00497F45" w:rsidRDefault="00497F45" w:rsidP="00771C7F">
            <w:pPr>
              <w:ind w:right="175"/>
              <w:jc w:val="both"/>
            </w:pPr>
            <w:r w:rsidRPr="00D70C6F">
              <w:t xml:space="preserve">Sesión </w:t>
            </w:r>
            <w:r>
              <w:t>2</w:t>
            </w:r>
          </w:p>
        </w:tc>
        <w:tc>
          <w:tcPr>
            <w:tcW w:w="6096" w:type="dxa"/>
          </w:tcPr>
          <w:p w14:paraId="190DBC1F" w14:textId="77777777" w:rsidR="00497F45" w:rsidRDefault="00497F45" w:rsidP="00771C7F">
            <w:pPr>
              <w:spacing w:before="120" w:after="120"/>
              <w:jc w:val="both"/>
              <w:rPr>
                <w:bCs/>
                <w:lang w:val="es-MX"/>
              </w:rPr>
            </w:pPr>
            <w:r>
              <w:rPr>
                <w:bCs/>
                <w:lang w:val="es-MX"/>
              </w:rPr>
              <w:t>La Actividad Humana</w:t>
            </w:r>
          </w:p>
          <w:p w14:paraId="3EF6ABEE" w14:textId="77777777" w:rsidR="00497F45" w:rsidRDefault="00497F45" w:rsidP="00771C7F">
            <w:pPr>
              <w:spacing w:before="120" w:after="120"/>
              <w:jc w:val="both"/>
              <w:rPr>
                <w:bCs/>
                <w:lang w:val="es-MX"/>
              </w:rPr>
            </w:pPr>
            <w:r>
              <w:rPr>
                <w:bCs/>
                <w:lang w:val="es-MX"/>
              </w:rPr>
              <w:t>Los Sistemas de Actividad</w:t>
            </w:r>
          </w:p>
          <w:p w14:paraId="182EABEB" w14:textId="77777777" w:rsidR="00497F45" w:rsidRDefault="00497F45" w:rsidP="00771C7F">
            <w:pPr>
              <w:spacing w:before="120" w:after="120"/>
              <w:jc w:val="both"/>
              <w:rPr>
                <w:bCs/>
                <w:lang w:val="es-MX"/>
              </w:rPr>
            </w:pPr>
            <w:r>
              <w:rPr>
                <w:bCs/>
                <w:lang w:val="es-MX"/>
              </w:rPr>
              <w:t>Las Prescripciones</w:t>
            </w:r>
          </w:p>
          <w:p w14:paraId="518623C5" w14:textId="77777777" w:rsidR="00497F45" w:rsidRPr="008565C5" w:rsidRDefault="00497F45" w:rsidP="00771C7F">
            <w:pPr>
              <w:spacing w:before="120" w:after="120"/>
              <w:jc w:val="both"/>
            </w:pPr>
            <w:r>
              <w:rPr>
                <w:bCs/>
                <w:lang w:val="es-MX"/>
              </w:rPr>
              <w:t>Los Niveles de Análisis de la Actividad</w:t>
            </w:r>
          </w:p>
        </w:tc>
      </w:tr>
      <w:tr w:rsidR="00497F45" w14:paraId="11BBBD89" w14:textId="77777777" w:rsidTr="00771C7F">
        <w:trPr>
          <w:trHeight w:val="516"/>
        </w:trPr>
        <w:tc>
          <w:tcPr>
            <w:tcW w:w="2943" w:type="dxa"/>
          </w:tcPr>
          <w:p w14:paraId="6E699B6B" w14:textId="77777777" w:rsidR="00497F45" w:rsidRPr="00916752" w:rsidRDefault="00497F45" w:rsidP="00771C7F">
            <w:r w:rsidRPr="00916752">
              <w:t>Sesión 3</w:t>
            </w:r>
          </w:p>
        </w:tc>
        <w:tc>
          <w:tcPr>
            <w:tcW w:w="6096" w:type="dxa"/>
          </w:tcPr>
          <w:p w14:paraId="647C5AFE" w14:textId="77777777" w:rsidR="00497F45" w:rsidRPr="00916752" w:rsidRDefault="00497F45" w:rsidP="00771C7F">
            <w:pPr>
              <w:spacing w:before="120" w:after="120"/>
              <w:jc w:val="both"/>
            </w:pPr>
            <w:r>
              <w:rPr>
                <w:bCs/>
                <w:lang w:val="es-MX"/>
              </w:rPr>
              <w:t xml:space="preserve">Representación Mental y Carga Mental de Trabajo </w:t>
            </w:r>
          </w:p>
        </w:tc>
      </w:tr>
      <w:tr w:rsidR="00497F45" w14:paraId="07A8AA9B" w14:textId="77777777" w:rsidTr="00771C7F">
        <w:trPr>
          <w:trHeight w:val="516"/>
        </w:trPr>
        <w:tc>
          <w:tcPr>
            <w:tcW w:w="2943" w:type="dxa"/>
          </w:tcPr>
          <w:p w14:paraId="6A62DC87" w14:textId="77777777" w:rsidR="00497F45" w:rsidRDefault="00497F45" w:rsidP="00771C7F">
            <w:r w:rsidRPr="00D70C6F">
              <w:t xml:space="preserve">Sesión </w:t>
            </w:r>
            <w:r>
              <w:t>4</w:t>
            </w:r>
          </w:p>
        </w:tc>
        <w:tc>
          <w:tcPr>
            <w:tcW w:w="6096" w:type="dxa"/>
          </w:tcPr>
          <w:p w14:paraId="6DB303E0" w14:textId="77777777" w:rsidR="00497F45" w:rsidRPr="001777FD" w:rsidRDefault="00497F45" w:rsidP="00771C7F">
            <w:pPr>
              <w:spacing w:before="120" w:after="120"/>
              <w:jc w:val="both"/>
            </w:pPr>
            <w:r w:rsidRPr="00916752">
              <w:t>Casos de intervenciones correctivas: Lógicas y metodologías</w:t>
            </w:r>
            <w:r>
              <w:rPr>
                <w:bCs/>
                <w:lang w:val="es-MX"/>
              </w:rPr>
              <w:t xml:space="preserve"> </w:t>
            </w:r>
          </w:p>
        </w:tc>
      </w:tr>
      <w:tr w:rsidR="00497F45" w14:paraId="7B349BF6" w14:textId="77777777" w:rsidTr="00771C7F">
        <w:trPr>
          <w:trHeight w:val="516"/>
        </w:trPr>
        <w:tc>
          <w:tcPr>
            <w:tcW w:w="2943" w:type="dxa"/>
          </w:tcPr>
          <w:p w14:paraId="6CA5A3F1" w14:textId="77777777" w:rsidR="00497F45" w:rsidRDefault="00497F45" w:rsidP="00771C7F">
            <w:r w:rsidRPr="00D70C6F">
              <w:t xml:space="preserve">Sesión </w:t>
            </w:r>
            <w:r>
              <w:t>5</w:t>
            </w:r>
          </w:p>
        </w:tc>
        <w:tc>
          <w:tcPr>
            <w:tcW w:w="6096" w:type="dxa"/>
          </w:tcPr>
          <w:p w14:paraId="298F5820" w14:textId="77777777" w:rsidR="00497F45" w:rsidRPr="00DF4140" w:rsidRDefault="00497F45" w:rsidP="00771C7F">
            <w:pPr>
              <w:spacing w:before="120" w:after="120"/>
              <w:jc w:val="both"/>
              <w:rPr>
                <w:b/>
                <w:bCs/>
                <w:lang w:val="es-MX"/>
              </w:rPr>
            </w:pPr>
            <w:r>
              <w:rPr>
                <w:bCs/>
                <w:lang w:val="es-MX"/>
              </w:rPr>
              <w:t>Evaluación de la carga mental: casos y métodos</w:t>
            </w:r>
            <w:r>
              <w:rPr>
                <w:b/>
                <w:bCs/>
                <w:lang w:val="es-MX"/>
              </w:rPr>
              <w:t xml:space="preserve"> </w:t>
            </w:r>
          </w:p>
        </w:tc>
      </w:tr>
      <w:tr w:rsidR="00497F45" w14:paraId="745802DE" w14:textId="77777777" w:rsidTr="00771C7F">
        <w:trPr>
          <w:trHeight w:val="516"/>
        </w:trPr>
        <w:tc>
          <w:tcPr>
            <w:tcW w:w="2943" w:type="dxa"/>
          </w:tcPr>
          <w:p w14:paraId="2C50327E" w14:textId="77777777" w:rsidR="00497F45" w:rsidRDefault="00497F45" w:rsidP="00771C7F">
            <w:r w:rsidRPr="00D70C6F">
              <w:t xml:space="preserve">Sesión </w:t>
            </w:r>
            <w:r>
              <w:t>6</w:t>
            </w:r>
          </w:p>
        </w:tc>
        <w:tc>
          <w:tcPr>
            <w:tcW w:w="6096" w:type="dxa"/>
          </w:tcPr>
          <w:p w14:paraId="1BADC47F" w14:textId="77777777" w:rsidR="00497F45" w:rsidRPr="00420EE3" w:rsidRDefault="00497F45" w:rsidP="00771C7F">
            <w:pPr>
              <w:pStyle w:val="Textoindependiente"/>
            </w:pPr>
            <w:r>
              <w:t xml:space="preserve">Presentación </w:t>
            </w:r>
            <w:r w:rsidRPr="00867D7B">
              <w:t xml:space="preserve">de </w:t>
            </w:r>
            <w:r>
              <w:t>Trabajo B</w:t>
            </w:r>
            <w:r w:rsidRPr="00867D7B">
              <w:t>ibliográfico</w:t>
            </w:r>
            <w:r>
              <w:t xml:space="preserve"> </w:t>
            </w:r>
          </w:p>
        </w:tc>
      </w:tr>
      <w:tr w:rsidR="00497F45" w14:paraId="791DF5B8" w14:textId="77777777" w:rsidTr="00771C7F">
        <w:trPr>
          <w:trHeight w:val="516"/>
        </w:trPr>
        <w:tc>
          <w:tcPr>
            <w:tcW w:w="2943" w:type="dxa"/>
          </w:tcPr>
          <w:p w14:paraId="6F72EA78" w14:textId="77777777" w:rsidR="00497F45" w:rsidRDefault="00497F45" w:rsidP="00771C7F">
            <w:r w:rsidRPr="00D70C6F">
              <w:t xml:space="preserve">Sesión </w:t>
            </w:r>
            <w:r>
              <w:t>7</w:t>
            </w:r>
          </w:p>
        </w:tc>
        <w:tc>
          <w:tcPr>
            <w:tcW w:w="6096" w:type="dxa"/>
          </w:tcPr>
          <w:p w14:paraId="2699E61F" w14:textId="77777777" w:rsidR="00497F45" w:rsidRPr="00BB7DB5" w:rsidRDefault="00497F45" w:rsidP="00771C7F">
            <w:pPr>
              <w:pStyle w:val="Textoindependiente"/>
              <w:rPr>
                <w:b/>
              </w:rPr>
            </w:pPr>
            <w:r>
              <w:t xml:space="preserve">Presentación </w:t>
            </w:r>
            <w:r w:rsidRPr="00867D7B">
              <w:t xml:space="preserve">de </w:t>
            </w:r>
            <w:r>
              <w:t>Trabajo B</w:t>
            </w:r>
            <w:r w:rsidRPr="00867D7B">
              <w:t>ibliográfico</w:t>
            </w:r>
          </w:p>
        </w:tc>
      </w:tr>
      <w:tr w:rsidR="00497F45" w14:paraId="2D6C0DD9" w14:textId="77777777" w:rsidTr="00771C7F">
        <w:trPr>
          <w:trHeight w:val="516"/>
        </w:trPr>
        <w:tc>
          <w:tcPr>
            <w:tcW w:w="2943" w:type="dxa"/>
          </w:tcPr>
          <w:p w14:paraId="0D689878" w14:textId="77777777" w:rsidR="00497F45" w:rsidRDefault="00497F45" w:rsidP="00771C7F">
            <w:r w:rsidRPr="00D70C6F">
              <w:t xml:space="preserve">Sesión </w:t>
            </w:r>
            <w:r>
              <w:t>8</w:t>
            </w:r>
          </w:p>
        </w:tc>
        <w:tc>
          <w:tcPr>
            <w:tcW w:w="6096" w:type="dxa"/>
          </w:tcPr>
          <w:p w14:paraId="00ADFA68" w14:textId="77777777" w:rsidR="00497F45" w:rsidRPr="00064077" w:rsidRDefault="00497F45" w:rsidP="00771C7F">
            <w:pPr>
              <w:pStyle w:val="Textoindependiente"/>
              <w:ind w:left="34" w:hanging="34"/>
              <w:rPr>
                <w:b/>
              </w:rPr>
            </w:pPr>
            <w:r>
              <w:t xml:space="preserve">Presentación </w:t>
            </w:r>
            <w:r w:rsidRPr="00867D7B">
              <w:t xml:space="preserve">de </w:t>
            </w:r>
            <w:r>
              <w:t>Trabajo B</w:t>
            </w:r>
            <w:r w:rsidRPr="00867D7B">
              <w:t>ibliográfico</w:t>
            </w:r>
          </w:p>
        </w:tc>
      </w:tr>
      <w:tr w:rsidR="00497F45" w14:paraId="71587BBD" w14:textId="77777777" w:rsidTr="00771C7F">
        <w:trPr>
          <w:trHeight w:val="516"/>
        </w:trPr>
        <w:tc>
          <w:tcPr>
            <w:tcW w:w="2943" w:type="dxa"/>
          </w:tcPr>
          <w:p w14:paraId="255BFBCD" w14:textId="77777777" w:rsidR="00497F45" w:rsidRDefault="00497F45" w:rsidP="00771C7F">
            <w:r w:rsidRPr="00D70C6F">
              <w:t xml:space="preserve">Sesión </w:t>
            </w:r>
            <w:r>
              <w:t>9</w:t>
            </w:r>
          </w:p>
        </w:tc>
        <w:tc>
          <w:tcPr>
            <w:tcW w:w="6096" w:type="dxa"/>
          </w:tcPr>
          <w:p w14:paraId="54D7AEC4" w14:textId="77777777" w:rsidR="00497F45" w:rsidRPr="00420EE3" w:rsidRDefault="00497F45" w:rsidP="00771C7F">
            <w:pPr>
              <w:ind w:right="358"/>
              <w:jc w:val="both"/>
            </w:pPr>
            <w:r w:rsidRPr="00420EE3">
              <w:t>Taller de Evaluación de Carga Mental</w:t>
            </w:r>
          </w:p>
        </w:tc>
      </w:tr>
      <w:tr w:rsidR="00497F45" w14:paraId="53E34E21" w14:textId="77777777" w:rsidTr="00771C7F">
        <w:trPr>
          <w:trHeight w:val="516"/>
        </w:trPr>
        <w:tc>
          <w:tcPr>
            <w:tcW w:w="2943" w:type="dxa"/>
          </w:tcPr>
          <w:p w14:paraId="6A9004C8" w14:textId="77777777" w:rsidR="00497F45" w:rsidRDefault="00497F45" w:rsidP="00771C7F">
            <w:r w:rsidRPr="00D70C6F">
              <w:t>Sesión 1</w:t>
            </w:r>
            <w:r>
              <w:t>0</w:t>
            </w:r>
          </w:p>
        </w:tc>
        <w:tc>
          <w:tcPr>
            <w:tcW w:w="6096" w:type="dxa"/>
          </w:tcPr>
          <w:p w14:paraId="321467EA" w14:textId="77777777" w:rsidR="00497F45" w:rsidRPr="00064077" w:rsidRDefault="00497F45" w:rsidP="00771C7F">
            <w:pPr>
              <w:ind w:right="358"/>
              <w:jc w:val="both"/>
            </w:pPr>
            <w:r w:rsidRPr="00064077">
              <w:t>Competencias y Experticia</w:t>
            </w:r>
          </w:p>
        </w:tc>
      </w:tr>
      <w:tr w:rsidR="00497F45" w14:paraId="2ED62BF4" w14:textId="77777777" w:rsidTr="00771C7F">
        <w:trPr>
          <w:trHeight w:val="516"/>
        </w:trPr>
        <w:tc>
          <w:tcPr>
            <w:tcW w:w="2943" w:type="dxa"/>
          </w:tcPr>
          <w:p w14:paraId="523924D3" w14:textId="77777777" w:rsidR="00497F45" w:rsidRDefault="00497F45" w:rsidP="00771C7F">
            <w:r w:rsidRPr="00D70C6F">
              <w:lastRenderedPageBreak/>
              <w:t>Sesión 1</w:t>
            </w:r>
            <w:r>
              <w:t>1</w:t>
            </w:r>
          </w:p>
        </w:tc>
        <w:tc>
          <w:tcPr>
            <w:tcW w:w="6096" w:type="dxa"/>
          </w:tcPr>
          <w:p w14:paraId="75468E83" w14:textId="77777777" w:rsidR="00497F45" w:rsidRPr="00F11AD8" w:rsidRDefault="00497F45" w:rsidP="00771C7F">
            <w:pPr>
              <w:spacing w:before="120" w:after="120"/>
              <w:jc w:val="both"/>
              <w:rPr>
                <w:b/>
              </w:rPr>
            </w:pPr>
            <w:r w:rsidRPr="00F11AD8">
              <w:rPr>
                <w:b/>
              </w:rPr>
              <w:t>Presentaciones de Primera parte del Caso de Terreno</w:t>
            </w:r>
          </w:p>
        </w:tc>
      </w:tr>
      <w:tr w:rsidR="00497F45" w14:paraId="0170D46C" w14:textId="77777777" w:rsidTr="00771C7F">
        <w:trPr>
          <w:trHeight w:val="516"/>
        </w:trPr>
        <w:tc>
          <w:tcPr>
            <w:tcW w:w="2943" w:type="dxa"/>
          </w:tcPr>
          <w:p w14:paraId="69610CED" w14:textId="77777777" w:rsidR="00497F45" w:rsidRDefault="00497F45" w:rsidP="00771C7F">
            <w:r w:rsidRPr="00D70C6F">
              <w:t>Sesión 1</w:t>
            </w:r>
            <w:r>
              <w:t>2</w:t>
            </w:r>
          </w:p>
        </w:tc>
        <w:tc>
          <w:tcPr>
            <w:tcW w:w="6096" w:type="dxa"/>
          </w:tcPr>
          <w:p w14:paraId="4B39BF68" w14:textId="77777777" w:rsidR="00497F45" w:rsidRPr="00F11AD8" w:rsidRDefault="00497F45" w:rsidP="00771C7F">
            <w:pPr>
              <w:ind w:left="34" w:right="358"/>
              <w:jc w:val="both"/>
              <w:rPr>
                <w:b/>
              </w:rPr>
            </w:pPr>
            <w:r w:rsidRPr="004C5CBC">
              <w:rPr>
                <w:b/>
              </w:rPr>
              <w:t>Presentaciones de Primera parte del Caso de Terreno</w:t>
            </w:r>
          </w:p>
        </w:tc>
      </w:tr>
      <w:tr w:rsidR="00497F45" w14:paraId="5E222109" w14:textId="77777777" w:rsidTr="00771C7F">
        <w:trPr>
          <w:trHeight w:val="516"/>
        </w:trPr>
        <w:tc>
          <w:tcPr>
            <w:tcW w:w="2943" w:type="dxa"/>
          </w:tcPr>
          <w:p w14:paraId="6091EC54" w14:textId="77777777" w:rsidR="00497F45" w:rsidRDefault="00497F45" w:rsidP="00771C7F">
            <w:r w:rsidRPr="00D70C6F">
              <w:t>Sesión 1</w:t>
            </w:r>
            <w:r>
              <w:t>3</w:t>
            </w:r>
          </w:p>
        </w:tc>
        <w:tc>
          <w:tcPr>
            <w:tcW w:w="6096" w:type="dxa"/>
          </w:tcPr>
          <w:p w14:paraId="59243C17" w14:textId="77777777" w:rsidR="00497F45" w:rsidRPr="00155E00" w:rsidRDefault="00497F45" w:rsidP="00771C7F">
            <w:pPr>
              <w:pStyle w:val="Textoindependiente"/>
            </w:pPr>
            <w:r w:rsidRPr="00155E00">
              <w:t>Presentaciones de Primera parte del Caso de Terreno</w:t>
            </w:r>
          </w:p>
        </w:tc>
      </w:tr>
      <w:tr w:rsidR="00497F45" w14:paraId="0F497310" w14:textId="77777777" w:rsidTr="00771C7F">
        <w:tc>
          <w:tcPr>
            <w:tcW w:w="2943" w:type="dxa"/>
          </w:tcPr>
          <w:p w14:paraId="5E5A3893" w14:textId="77777777" w:rsidR="00497F45" w:rsidRDefault="00497F45" w:rsidP="00771C7F">
            <w:r w:rsidRPr="00D70C6F">
              <w:t>Sesión 1</w:t>
            </w:r>
            <w:r>
              <w:t>4</w:t>
            </w:r>
          </w:p>
        </w:tc>
        <w:tc>
          <w:tcPr>
            <w:tcW w:w="6096" w:type="dxa"/>
          </w:tcPr>
          <w:p w14:paraId="4639453B" w14:textId="77777777" w:rsidR="00497F45" w:rsidRDefault="00497F45" w:rsidP="00771C7F">
            <w:pPr>
              <w:ind w:right="358"/>
              <w:jc w:val="both"/>
            </w:pPr>
            <w:r>
              <w:t>Considerar las tecnologías</w:t>
            </w:r>
          </w:p>
          <w:p w14:paraId="1E21BC81" w14:textId="77777777" w:rsidR="00497F45" w:rsidRPr="00155E00" w:rsidRDefault="00497F45" w:rsidP="00771C7F">
            <w:r>
              <w:t>El trabajo colectivo</w:t>
            </w:r>
          </w:p>
        </w:tc>
      </w:tr>
      <w:tr w:rsidR="00497F45" w14:paraId="4C6D4C6F" w14:textId="77777777" w:rsidTr="00771C7F">
        <w:trPr>
          <w:trHeight w:val="329"/>
        </w:trPr>
        <w:tc>
          <w:tcPr>
            <w:tcW w:w="2943" w:type="dxa"/>
          </w:tcPr>
          <w:p w14:paraId="0FCFEA42" w14:textId="77777777" w:rsidR="00497F45" w:rsidRDefault="00497F45" w:rsidP="00771C7F">
            <w:r w:rsidRPr="00D70C6F">
              <w:t>Sesión 1</w:t>
            </w:r>
            <w:r>
              <w:t>5</w:t>
            </w:r>
          </w:p>
        </w:tc>
        <w:tc>
          <w:tcPr>
            <w:tcW w:w="6096" w:type="dxa"/>
          </w:tcPr>
          <w:p w14:paraId="365A975B" w14:textId="77777777" w:rsidR="00497F45" w:rsidRPr="00420EE3" w:rsidRDefault="00497F45" w:rsidP="00771C7F">
            <w:pPr>
              <w:pStyle w:val="Textoindependiente"/>
            </w:pPr>
            <w:r>
              <w:t xml:space="preserve">Presentaciones de </w:t>
            </w:r>
            <w:r w:rsidRPr="00C342EE">
              <w:t>Segunda parte del Caso de Terreno</w:t>
            </w:r>
          </w:p>
        </w:tc>
      </w:tr>
      <w:tr w:rsidR="00497F45" w14:paraId="02F1B413" w14:textId="77777777" w:rsidTr="00771C7F">
        <w:trPr>
          <w:trHeight w:val="329"/>
        </w:trPr>
        <w:tc>
          <w:tcPr>
            <w:tcW w:w="2943" w:type="dxa"/>
          </w:tcPr>
          <w:p w14:paraId="181A1804" w14:textId="77777777" w:rsidR="00497F45" w:rsidRPr="00D70C6F" w:rsidRDefault="00497F45" w:rsidP="00771C7F">
            <w:r>
              <w:t>Sesión 16</w:t>
            </w:r>
          </w:p>
        </w:tc>
        <w:tc>
          <w:tcPr>
            <w:tcW w:w="6096" w:type="dxa"/>
          </w:tcPr>
          <w:p w14:paraId="3C181530" w14:textId="77777777" w:rsidR="00497F45" w:rsidRPr="00C342EE" w:rsidRDefault="00497F45" w:rsidP="00771C7F">
            <w:pPr>
              <w:ind w:right="358"/>
              <w:jc w:val="both"/>
              <w:rPr>
                <w:b/>
              </w:rPr>
            </w:pPr>
            <w:r w:rsidRPr="00C342EE">
              <w:rPr>
                <w:b/>
              </w:rPr>
              <w:t>Presentaciones de Segunda parte del Caso de Terreno</w:t>
            </w:r>
          </w:p>
        </w:tc>
      </w:tr>
      <w:tr w:rsidR="00497F45" w14:paraId="5D02BD13" w14:textId="77777777" w:rsidTr="00771C7F">
        <w:trPr>
          <w:trHeight w:val="329"/>
        </w:trPr>
        <w:tc>
          <w:tcPr>
            <w:tcW w:w="2943" w:type="dxa"/>
          </w:tcPr>
          <w:p w14:paraId="0D95E405" w14:textId="77777777" w:rsidR="00497F45" w:rsidRPr="00D70C6F" w:rsidRDefault="00497F45" w:rsidP="00771C7F">
            <w:r>
              <w:t>Sesión 17</w:t>
            </w:r>
          </w:p>
        </w:tc>
        <w:tc>
          <w:tcPr>
            <w:tcW w:w="6096" w:type="dxa"/>
          </w:tcPr>
          <w:p w14:paraId="4A594040" w14:textId="77777777" w:rsidR="00497F45" w:rsidRPr="00C342EE" w:rsidRDefault="00497F45" w:rsidP="00771C7F">
            <w:pPr>
              <w:ind w:right="358"/>
              <w:jc w:val="both"/>
              <w:rPr>
                <w:b/>
              </w:rPr>
            </w:pPr>
            <w:r w:rsidRPr="00C342EE">
              <w:rPr>
                <w:b/>
              </w:rPr>
              <w:t>Presentaciones de Segunda parte del Caso de Terreno</w:t>
            </w:r>
          </w:p>
        </w:tc>
      </w:tr>
      <w:tr w:rsidR="00497F45" w14:paraId="5B3BC97E" w14:textId="77777777" w:rsidTr="00771C7F">
        <w:trPr>
          <w:trHeight w:val="329"/>
        </w:trPr>
        <w:tc>
          <w:tcPr>
            <w:tcW w:w="2943" w:type="dxa"/>
          </w:tcPr>
          <w:p w14:paraId="4D1C7C56" w14:textId="77777777" w:rsidR="00497F45" w:rsidRDefault="00497F45" w:rsidP="00771C7F">
            <w:r w:rsidRPr="00D70C6F">
              <w:t>Sesión 1</w:t>
            </w:r>
            <w:r>
              <w:t>8</w:t>
            </w:r>
          </w:p>
        </w:tc>
        <w:tc>
          <w:tcPr>
            <w:tcW w:w="6096" w:type="dxa"/>
          </w:tcPr>
          <w:p w14:paraId="58DAC170" w14:textId="77777777" w:rsidR="00497F45" w:rsidRPr="008320A8" w:rsidRDefault="00497F45" w:rsidP="00497F45">
            <w:pPr>
              <w:pStyle w:val="Prrafodelista"/>
              <w:numPr>
                <w:ilvl w:val="0"/>
                <w:numId w:val="36"/>
              </w:numPr>
              <w:ind w:left="318" w:right="358" w:hanging="318"/>
              <w:jc w:val="both"/>
              <w:rPr>
                <w:sz w:val="24"/>
              </w:rPr>
            </w:pPr>
            <w:r>
              <w:rPr>
                <w:sz w:val="24"/>
              </w:rPr>
              <w:t>Examen Oral</w:t>
            </w:r>
          </w:p>
        </w:tc>
      </w:tr>
      <w:bookmarkEnd w:id="0"/>
    </w:tbl>
    <w:p w14:paraId="1FADBE84" w14:textId="77777777" w:rsidR="00497F45" w:rsidRDefault="00497F45" w:rsidP="00497F45">
      <w:pPr>
        <w:ind w:right="358"/>
        <w:jc w:val="both"/>
      </w:pPr>
    </w:p>
    <w:p w14:paraId="7525DFBA" w14:textId="77777777" w:rsidR="00061405" w:rsidRDefault="00061405" w:rsidP="00061405">
      <w:bookmarkStart w:id="1" w:name="_GoBack"/>
      <w:bookmarkEnd w:id="1"/>
    </w:p>
    <w:p w14:paraId="4904DC67" w14:textId="77777777" w:rsidR="004C79BF" w:rsidRDefault="004C79BF"/>
    <w:sectPr w:rsidR="004C79BF"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18" w:right="1701" w:bottom="1418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EAFC0AA" w14:textId="77777777" w:rsidR="00B0478C" w:rsidRDefault="00B0478C">
      <w:r>
        <w:separator/>
      </w:r>
    </w:p>
  </w:endnote>
  <w:endnote w:type="continuationSeparator" w:id="0">
    <w:p w14:paraId="046FA01B" w14:textId="77777777" w:rsidR="00B0478C" w:rsidRDefault="00B047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91FCD5" w14:textId="77777777" w:rsidR="0056641F" w:rsidRDefault="0056641F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A63E7E" w14:textId="77777777" w:rsidR="0056641F" w:rsidRDefault="0056641F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B06B93" w14:textId="77777777" w:rsidR="0056641F" w:rsidRDefault="0056641F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C681365" w14:textId="77777777" w:rsidR="00B0478C" w:rsidRDefault="00B0478C">
      <w:r>
        <w:separator/>
      </w:r>
    </w:p>
  </w:footnote>
  <w:footnote w:type="continuationSeparator" w:id="0">
    <w:p w14:paraId="6ADC5C50" w14:textId="77777777" w:rsidR="00B0478C" w:rsidRDefault="00B047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5CA873F" w14:textId="77777777" w:rsidR="0056641F" w:rsidRDefault="0056641F">
    <w:pPr>
      <w:ind w:firstLine="708"/>
      <w:rPr>
        <w:sz w:val="20"/>
        <w:szCs w:val="20"/>
        <w:lang w:val="es-CL"/>
      </w:rPr>
    </w:pPr>
  </w:p>
  <w:p w14:paraId="75B365C2" w14:textId="77777777" w:rsidR="0056641F" w:rsidRDefault="00B0478C">
    <w:pPr>
      <w:ind w:firstLine="708"/>
      <w:rPr>
        <w:sz w:val="20"/>
        <w:szCs w:val="20"/>
        <w:lang w:val="es-CL"/>
      </w:rPr>
    </w:pPr>
    <w:r>
      <w:pict w14:anchorId="11E491D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0;margin-top:-9.55pt;width:25.45pt;height:53.95pt;z-index:251659264;mso-wrap-distance-left:9.05pt;mso-wrap-distance-right:9.05pt" filled="t">
          <v:fill color2="black"/>
          <v:imagedata r:id="rId1" o:title=""/>
          <w10:wrap type="square" side="largest"/>
        </v:shape>
      </w:pict>
    </w:r>
    <w:r w:rsidR="0056641F">
      <w:rPr>
        <w:sz w:val="20"/>
        <w:szCs w:val="20"/>
        <w:lang w:val="es-CL"/>
      </w:rPr>
      <w:t xml:space="preserve">Universidad de Chile </w:t>
    </w:r>
  </w:p>
  <w:p w14:paraId="7E53B6A3" w14:textId="77777777" w:rsidR="0056641F" w:rsidRDefault="0056641F">
    <w:pPr>
      <w:ind w:firstLine="708"/>
      <w:rPr>
        <w:sz w:val="20"/>
        <w:szCs w:val="20"/>
        <w:lang w:val="es-CL"/>
      </w:rPr>
    </w:pPr>
    <w:r>
      <w:rPr>
        <w:sz w:val="20"/>
        <w:szCs w:val="20"/>
        <w:lang w:val="es-CL"/>
      </w:rPr>
      <w:t>Facultad de Ciencias Sociales</w:t>
    </w:r>
  </w:p>
  <w:p w14:paraId="6C929275" w14:textId="77777777" w:rsidR="0056641F" w:rsidRDefault="0056641F">
    <w:pPr>
      <w:ind w:firstLine="708"/>
      <w:rPr>
        <w:sz w:val="20"/>
        <w:szCs w:val="20"/>
        <w:lang w:val="es-CL"/>
      </w:rPr>
    </w:pPr>
    <w:r>
      <w:rPr>
        <w:sz w:val="20"/>
        <w:szCs w:val="20"/>
        <w:lang w:val="es-CL"/>
      </w:rPr>
      <w:t>Escuela de Ciencias Sociales</w:t>
    </w:r>
  </w:p>
  <w:p w14:paraId="4E098D76" w14:textId="77777777" w:rsidR="0056641F" w:rsidRDefault="0056641F">
    <w:pPr>
      <w:ind w:firstLine="708"/>
      <w:rPr>
        <w:sz w:val="20"/>
        <w:szCs w:val="20"/>
        <w:lang w:val="es-CL"/>
      </w:rPr>
    </w:pPr>
    <w:r>
      <w:rPr>
        <w:sz w:val="20"/>
        <w:szCs w:val="20"/>
        <w:lang w:val="es-CL"/>
      </w:rPr>
      <w:t>Carrera de Psicología</w:t>
    </w:r>
  </w:p>
  <w:p w14:paraId="5F84C48D" w14:textId="77777777" w:rsidR="0056641F" w:rsidRDefault="0056641F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4A88CB" w14:textId="77777777" w:rsidR="0056641F" w:rsidRDefault="0056641F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1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  <w:color w:val="auto"/>
      </w:rPr>
    </w:lvl>
  </w:abstractNum>
  <w:abstractNum w:abstractNumId="2">
    <w:nsid w:val="00000003"/>
    <w:multiLevelType w:val="singleLevel"/>
    <w:tmpl w:val="00000003"/>
    <w:name w:val="WW8Num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  <w:color w:val="auto"/>
      </w:rPr>
    </w:lvl>
  </w:abstractNum>
  <w:abstractNum w:abstractNumId="3">
    <w:nsid w:val="00000004"/>
    <w:multiLevelType w:val="singleLevel"/>
    <w:tmpl w:val="00000004"/>
    <w:name w:val="WW8Num3"/>
    <w:lvl w:ilvl="0">
      <w:start w:val="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</w:abstractNum>
  <w:abstractNum w:abstractNumId="4">
    <w:nsid w:val="00000005"/>
    <w:multiLevelType w:val="singleLevel"/>
    <w:tmpl w:val="00000005"/>
    <w:name w:val="WW8Num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  <w:color w:val="auto"/>
      </w:rPr>
    </w:lvl>
  </w:abstractNum>
  <w:abstractNum w:abstractNumId="5">
    <w:nsid w:val="00000006"/>
    <w:multiLevelType w:val="singleLevel"/>
    <w:tmpl w:val="00000006"/>
    <w:name w:val="WW8Num5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  <w:color w:val="auto"/>
      </w:rPr>
    </w:lvl>
  </w:abstractNum>
  <w:abstractNum w:abstractNumId="6">
    <w:nsid w:val="00000007"/>
    <w:multiLevelType w:val="singleLevel"/>
    <w:tmpl w:val="00000007"/>
    <w:name w:val="WW8Num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  <w:color w:val="auto"/>
      </w:rPr>
    </w:lvl>
  </w:abstractNum>
  <w:abstractNum w:abstractNumId="7">
    <w:nsid w:val="00000008"/>
    <w:multiLevelType w:val="singleLevel"/>
    <w:tmpl w:val="00000008"/>
    <w:name w:val="WW8Num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8">
    <w:nsid w:val="00000009"/>
    <w:multiLevelType w:val="singleLevel"/>
    <w:tmpl w:val="00000009"/>
    <w:name w:val="WW8Num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9">
    <w:nsid w:val="0000000A"/>
    <w:multiLevelType w:val="multilevel"/>
    <w:tmpl w:val="0000000A"/>
    <w:name w:val="WW8Num9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  <w:color w:val="auto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  <w:color w:val="auto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0">
    <w:nsid w:val="0000000B"/>
    <w:multiLevelType w:val="singleLevel"/>
    <w:tmpl w:val="0000000B"/>
    <w:name w:val="WW8Num1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  <w:color w:val="auto"/>
      </w:rPr>
    </w:lvl>
  </w:abstractNum>
  <w:abstractNum w:abstractNumId="11">
    <w:nsid w:val="0000000C"/>
    <w:multiLevelType w:val="singleLevel"/>
    <w:tmpl w:val="0000000C"/>
    <w:name w:val="WW8Num11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2">
    <w:nsid w:val="0000000D"/>
    <w:multiLevelType w:val="singleLevel"/>
    <w:tmpl w:val="0000000D"/>
    <w:name w:val="WW8Num13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  <w:color w:val="auto"/>
      </w:rPr>
    </w:lvl>
  </w:abstractNum>
  <w:abstractNum w:abstractNumId="13">
    <w:nsid w:val="0000000E"/>
    <w:multiLevelType w:val="singleLevel"/>
    <w:tmpl w:val="0000000E"/>
    <w:name w:val="WW8Num1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  <w:color w:val="auto"/>
      </w:rPr>
    </w:lvl>
  </w:abstractNum>
  <w:abstractNum w:abstractNumId="14">
    <w:nsid w:val="0000000F"/>
    <w:multiLevelType w:val="singleLevel"/>
    <w:tmpl w:val="0000000F"/>
    <w:name w:val="WW8Num1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5">
    <w:nsid w:val="00000010"/>
    <w:multiLevelType w:val="singleLevel"/>
    <w:tmpl w:val="00000010"/>
    <w:name w:val="WW8Num1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6">
    <w:nsid w:val="00000011"/>
    <w:multiLevelType w:val="singleLevel"/>
    <w:tmpl w:val="00000011"/>
    <w:name w:val="WW8Num1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7">
    <w:nsid w:val="00000012"/>
    <w:multiLevelType w:val="singleLevel"/>
    <w:tmpl w:val="00000012"/>
    <w:name w:val="WW8Num18"/>
    <w:lvl w:ilvl="0">
      <w:start w:val="1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</w:abstractNum>
  <w:abstractNum w:abstractNumId="18">
    <w:nsid w:val="00000013"/>
    <w:multiLevelType w:val="singleLevel"/>
    <w:tmpl w:val="00000013"/>
    <w:name w:val="WW8Num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9">
    <w:nsid w:val="00000014"/>
    <w:multiLevelType w:val="singleLevel"/>
    <w:tmpl w:val="00000014"/>
    <w:name w:val="WW8Num2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  <w:color w:val="auto"/>
      </w:rPr>
    </w:lvl>
  </w:abstractNum>
  <w:abstractNum w:abstractNumId="20">
    <w:nsid w:val="00000015"/>
    <w:multiLevelType w:val="singleLevel"/>
    <w:tmpl w:val="00000015"/>
    <w:name w:val="WW8Num25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  <w:color w:val="auto"/>
      </w:rPr>
    </w:lvl>
  </w:abstractNum>
  <w:abstractNum w:abstractNumId="21">
    <w:nsid w:val="00000016"/>
    <w:multiLevelType w:val="singleLevel"/>
    <w:tmpl w:val="00000016"/>
    <w:name w:val="WW8Num2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2">
    <w:nsid w:val="00000017"/>
    <w:multiLevelType w:val="multilevel"/>
    <w:tmpl w:val="00000017"/>
    <w:name w:val="WW8Num2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color w:val="auto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  <w:color w:val="auto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3">
    <w:nsid w:val="00000018"/>
    <w:multiLevelType w:val="singleLevel"/>
    <w:tmpl w:val="00000018"/>
    <w:name w:val="WW8Num2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4">
    <w:nsid w:val="00000019"/>
    <w:multiLevelType w:val="singleLevel"/>
    <w:tmpl w:val="00000019"/>
    <w:name w:val="WW8Num29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5">
    <w:nsid w:val="0000001A"/>
    <w:multiLevelType w:val="singleLevel"/>
    <w:tmpl w:val="0000001A"/>
    <w:name w:val="WW8Num3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  <w:color w:val="auto"/>
      </w:rPr>
    </w:lvl>
  </w:abstractNum>
  <w:abstractNum w:abstractNumId="26">
    <w:nsid w:val="0000001B"/>
    <w:multiLevelType w:val="singleLevel"/>
    <w:tmpl w:val="0000001B"/>
    <w:name w:val="WW8Num31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  <w:color w:val="auto"/>
      </w:rPr>
    </w:lvl>
  </w:abstractNum>
  <w:abstractNum w:abstractNumId="27">
    <w:nsid w:val="0000001C"/>
    <w:multiLevelType w:val="singleLevel"/>
    <w:tmpl w:val="0000001C"/>
    <w:name w:val="WW8Num3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8">
    <w:nsid w:val="0000001D"/>
    <w:multiLevelType w:val="singleLevel"/>
    <w:tmpl w:val="0000001D"/>
    <w:name w:val="WW8Num3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9">
    <w:nsid w:val="0000001E"/>
    <w:multiLevelType w:val="multilevel"/>
    <w:tmpl w:val="0000001E"/>
    <w:name w:val="WW8Num35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  <w:color w:val="auto"/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  <w:color w:val="auto"/>
      </w:rPr>
    </w:lvl>
    <w:lvl w:ilvl="4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/>
      </w:rPr>
    </w:lvl>
  </w:abstractNum>
  <w:abstractNum w:abstractNumId="30">
    <w:nsid w:val="0000001F"/>
    <w:multiLevelType w:val="singleLevel"/>
    <w:tmpl w:val="0000001F"/>
    <w:name w:val="WW8Num3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31">
    <w:nsid w:val="00000020"/>
    <w:multiLevelType w:val="singleLevel"/>
    <w:tmpl w:val="00000020"/>
    <w:name w:val="WW8Num3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  <w:color w:val="auto"/>
      </w:rPr>
    </w:lvl>
  </w:abstractNum>
  <w:abstractNum w:abstractNumId="32">
    <w:nsid w:val="00000022"/>
    <w:multiLevelType w:val="multilevel"/>
    <w:tmpl w:val="0000002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</w:lvl>
    <w:lvl w:ilvl="2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600"/>
        </w:tabs>
        <w:ind w:left="3600" w:hanging="360"/>
      </w:pPr>
    </w:lvl>
    <w:lvl w:ilvl="6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>
      <w:start w:val="1"/>
      <w:numFmt w:val="decimal"/>
      <w:lvlText w:val="%8."/>
      <w:lvlJc w:val="left"/>
      <w:pPr>
        <w:tabs>
          <w:tab w:val="num" w:pos="4320"/>
        </w:tabs>
        <w:ind w:left="4320" w:hanging="360"/>
      </w:pPr>
    </w:lvl>
    <w:lvl w:ilvl="8">
      <w:start w:val="1"/>
      <w:numFmt w:val="decimal"/>
      <w:lvlText w:val="%9."/>
      <w:lvlJc w:val="left"/>
      <w:pPr>
        <w:tabs>
          <w:tab w:val="num" w:pos="4680"/>
        </w:tabs>
        <w:ind w:left="4680" w:hanging="360"/>
      </w:pPr>
    </w:lvl>
  </w:abstractNum>
  <w:abstractNum w:abstractNumId="33">
    <w:nsid w:val="00D5239D"/>
    <w:multiLevelType w:val="singleLevel"/>
    <w:tmpl w:val="0C0A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4">
    <w:nsid w:val="0FAD0E37"/>
    <w:multiLevelType w:val="hybridMultilevel"/>
    <w:tmpl w:val="04AE05FC"/>
    <w:lvl w:ilvl="0" w:tplc="0C0A0001">
      <w:start w:val="1"/>
      <w:numFmt w:val="bullet"/>
      <w:lvlText w:val=""/>
      <w:lvlJc w:val="left"/>
      <w:pPr>
        <w:tabs>
          <w:tab w:val="num" w:pos="1783"/>
        </w:tabs>
        <w:ind w:left="1783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503"/>
        </w:tabs>
        <w:ind w:left="250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3223"/>
        </w:tabs>
        <w:ind w:left="322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943"/>
        </w:tabs>
        <w:ind w:left="394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663"/>
        </w:tabs>
        <w:ind w:left="466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383"/>
        </w:tabs>
        <w:ind w:left="538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6103"/>
        </w:tabs>
        <w:ind w:left="610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823"/>
        </w:tabs>
        <w:ind w:left="682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543"/>
        </w:tabs>
        <w:ind w:left="7543" w:hanging="360"/>
      </w:pPr>
      <w:rPr>
        <w:rFonts w:ascii="Wingdings" w:hAnsi="Wingdings" w:hint="default"/>
      </w:rPr>
    </w:lvl>
  </w:abstractNum>
  <w:abstractNum w:abstractNumId="35">
    <w:nsid w:val="101E7AC5"/>
    <w:multiLevelType w:val="hybridMultilevel"/>
    <w:tmpl w:val="336AE8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4"/>
  </w:num>
  <w:num w:numId="26">
    <w:abstractNumId w:val="25"/>
  </w:num>
  <w:num w:numId="27">
    <w:abstractNumId w:val="26"/>
  </w:num>
  <w:num w:numId="28">
    <w:abstractNumId w:val="27"/>
  </w:num>
  <w:num w:numId="29">
    <w:abstractNumId w:val="28"/>
  </w:num>
  <w:num w:numId="30">
    <w:abstractNumId w:val="29"/>
  </w:num>
  <w:num w:numId="31">
    <w:abstractNumId w:val="30"/>
  </w:num>
  <w:num w:numId="32">
    <w:abstractNumId w:val="31"/>
  </w:num>
  <w:num w:numId="33">
    <w:abstractNumId w:val="32"/>
  </w:num>
  <w:num w:numId="34">
    <w:abstractNumId w:val="34"/>
  </w:num>
  <w:num w:numId="35">
    <w:abstractNumId w:val="33"/>
  </w:num>
  <w:num w:numId="36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1405"/>
    <w:rsid w:val="00061405"/>
    <w:rsid w:val="001B0582"/>
    <w:rsid w:val="00497F45"/>
    <w:rsid w:val="004C79BF"/>
    <w:rsid w:val="00556C0F"/>
    <w:rsid w:val="0056641F"/>
    <w:rsid w:val="0059622B"/>
    <w:rsid w:val="00656EFB"/>
    <w:rsid w:val="00675592"/>
    <w:rsid w:val="00877A76"/>
    <w:rsid w:val="00A82A64"/>
    <w:rsid w:val="00A95660"/>
    <w:rsid w:val="00B0478C"/>
    <w:rsid w:val="00B12F61"/>
    <w:rsid w:val="00C617D6"/>
    <w:rsid w:val="00DD0E31"/>
    <w:rsid w:val="00DE747F"/>
    <w:rsid w:val="00F164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,"/>
  <w14:docId w14:val="3251E91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next w:val="Default"/>
    <w:qFormat/>
    <w:rsid w:val="00061405"/>
    <w:pPr>
      <w:widowControl w:val="0"/>
      <w:suppressAutoHyphens/>
      <w:autoSpaceDE w:val="0"/>
    </w:pPr>
    <w:rPr>
      <w:rFonts w:ascii="Times New Roman" w:eastAsia="Times New Roman" w:hAnsi="Times New Roman" w:cs="Times New Roman"/>
      <w:lang w:val="es-ES" w:eastAsia="ar-SA"/>
    </w:rPr>
  </w:style>
  <w:style w:type="paragraph" w:styleId="Ttulo2">
    <w:name w:val="heading 2"/>
    <w:basedOn w:val="Normal"/>
    <w:next w:val="Normal"/>
    <w:link w:val="Ttulo2Car"/>
    <w:qFormat/>
    <w:rsid w:val="00061405"/>
    <w:pPr>
      <w:keepNext/>
      <w:widowControl/>
      <w:tabs>
        <w:tab w:val="num" w:pos="576"/>
      </w:tabs>
      <w:autoSpaceDE/>
      <w:spacing w:before="240" w:after="60"/>
      <w:ind w:left="576" w:hanging="576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497F45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rsid w:val="00061405"/>
    <w:rPr>
      <w:rFonts w:ascii="Arial" w:eastAsia="Times New Roman" w:hAnsi="Arial" w:cs="Arial"/>
      <w:b/>
      <w:bCs/>
      <w:i/>
      <w:iCs/>
      <w:sz w:val="28"/>
      <w:szCs w:val="28"/>
      <w:lang w:val="es-ES" w:eastAsia="ar-SA"/>
    </w:rPr>
  </w:style>
  <w:style w:type="character" w:styleId="Hipervnculo">
    <w:name w:val="Hyperlink"/>
    <w:rsid w:val="00061405"/>
    <w:rPr>
      <w:color w:val="0000FF"/>
      <w:u w:val="single"/>
    </w:rPr>
  </w:style>
  <w:style w:type="character" w:customStyle="1" w:styleId="a">
    <w:name w:val="a"/>
    <w:basedOn w:val="Fuentedeprrafopredeter"/>
    <w:rsid w:val="00061405"/>
  </w:style>
  <w:style w:type="paragraph" w:customStyle="1" w:styleId="Default">
    <w:name w:val="Default"/>
    <w:rsid w:val="00061405"/>
    <w:pPr>
      <w:widowControl w:val="0"/>
      <w:suppressAutoHyphens/>
      <w:autoSpaceDE w:val="0"/>
    </w:pPr>
    <w:rPr>
      <w:rFonts w:ascii="Times New Roman" w:eastAsia="Arial" w:hAnsi="Times New Roman" w:cs="Times New Roman"/>
      <w:color w:val="000000"/>
      <w:lang w:val="es-ES" w:eastAsia="ar-SA"/>
    </w:rPr>
  </w:style>
  <w:style w:type="paragraph" w:customStyle="1" w:styleId="Book">
    <w:name w:val="Book"/>
    <w:basedOn w:val="Default"/>
    <w:next w:val="Default"/>
    <w:rsid w:val="00061405"/>
    <w:rPr>
      <w:color w:val="auto"/>
    </w:rPr>
  </w:style>
  <w:style w:type="paragraph" w:styleId="Encabezado">
    <w:name w:val="header"/>
    <w:basedOn w:val="Normal"/>
    <w:link w:val="EncabezadoCar"/>
    <w:rsid w:val="0006140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061405"/>
    <w:rPr>
      <w:rFonts w:ascii="Times New Roman" w:eastAsia="Times New Roman" w:hAnsi="Times New Roman" w:cs="Times New Roman"/>
      <w:lang w:val="es-ES" w:eastAsia="ar-SA"/>
    </w:rPr>
  </w:style>
  <w:style w:type="paragraph" w:styleId="Subttulo">
    <w:name w:val="Subtitle"/>
    <w:basedOn w:val="Normal"/>
    <w:next w:val="Textoindependiente"/>
    <w:link w:val="SubttuloCar"/>
    <w:qFormat/>
    <w:rsid w:val="00061405"/>
    <w:pPr>
      <w:widowControl/>
      <w:tabs>
        <w:tab w:val="num" w:pos="720"/>
      </w:tabs>
      <w:autoSpaceDE/>
      <w:ind w:left="720" w:hanging="360"/>
      <w:jc w:val="both"/>
    </w:pPr>
    <w:rPr>
      <w:rFonts w:ascii="Arial" w:eastAsia="Times" w:hAnsi="Arial"/>
      <w:b/>
      <w:sz w:val="20"/>
      <w:szCs w:val="20"/>
      <w:lang w:val="es-ES_tradnl"/>
    </w:rPr>
  </w:style>
  <w:style w:type="character" w:customStyle="1" w:styleId="SubttuloCar">
    <w:name w:val="Subtítulo Car"/>
    <w:basedOn w:val="Fuentedeprrafopredeter"/>
    <w:link w:val="Subttulo"/>
    <w:rsid w:val="00061405"/>
    <w:rPr>
      <w:rFonts w:ascii="Arial" w:eastAsia="Times" w:hAnsi="Arial" w:cs="Times New Roman"/>
      <w:b/>
      <w:sz w:val="20"/>
      <w:szCs w:val="20"/>
      <w:lang w:eastAsia="ar-SA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061405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061405"/>
    <w:rPr>
      <w:rFonts w:ascii="Times New Roman" w:eastAsia="Times New Roman" w:hAnsi="Times New Roman" w:cs="Times New Roman"/>
      <w:lang w:val="es-ES" w:eastAsia="ar-SA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61405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61405"/>
    <w:rPr>
      <w:rFonts w:ascii="Lucida Grande" w:eastAsia="Times New Roman" w:hAnsi="Lucida Grande" w:cs="Lucida Grande"/>
      <w:sz w:val="18"/>
      <w:szCs w:val="18"/>
      <w:lang w:val="es-ES" w:eastAsia="ar-SA"/>
    </w:rPr>
  </w:style>
  <w:style w:type="paragraph" w:customStyle="1" w:styleId="seccion">
    <w:name w:val="seccion"/>
    <w:basedOn w:val="Normal"/>
    <w:rsid w:val="00B12F61"/>
    <w:pPr>
      <w:widowControl/>
      <w:tabs>
        <w:tab w:val="left" w:pos="450"/>
      </w:tabs>
      <w:suppressAutoHyphens w:val="0"/>
      <w:autoSpaceDE/>
      <w:spacing w:before="120" w:after="120"/>
      <w:ind w:left="450" w:right="17" w:hanging="450"/>
      <w:jc w:val="both"/>
    </w:pPr>
    <w:rPr>
      <w:rFonts w:ascii="Times" w:eastAsia="Times" w:hAnsi="Times"/>
      <w:szCs w:val="20"/>
      <w:lang w:val="es-ES_tradnl" w:eastAsia="es-CL"/>
    </w:rPr>
  </w:style>
  <w:style w:type="paragraph" w:customStyle="1" w:styleId="miparrafo">
    <w:name w:val="miparrafo"/>
    <w:basedOn w:val="Normal"/>
    <w:rsid w:val="00B12F61"/>
    <w:pPr>
      <w:widowControl/>
      <w:suppressAutoHyphens w:val="0"/>
      <w:autoSpaceDE/>
      <w:spacing w:before="120"/>
      <w:ind w:left="450" w:right="17" w:hanging="450"/>
      <w:jc w:val="both"/>
    </w:pPr>
    <w:rPr>
      <w:rFonts w:ascii="Times" w:eastAsia="Times" w:hAnsi="Times"/>
      <w:sz w:val="20"/>
      <w:szCs w:val="20"/>
      <w:lang w:val="es-ES_tradnl" w:eastAsia="es-CL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497F45"/>
    <w:rPr>
      <w:rFonts w:asciiTheme="majorHAnsi" w:eastAsiaTheme="majorEastAsia" w:hAnsiTheme="majorHAnsi" w:cstheme="majorBidi"/>
      <w:color w:val="243F60" w:themeColor="accent1" w:themeShade="7F"/>
      <w:lang w:val="es-ES" w:eastAsia="ar-SA"/>
    </w:rPr>
  </w:style>
  <w:style w:type="paragraph" w:styleId="Prrafodelista">
    <w:name w:val="List Paragraph"/>
    <w:basedOn w:val="Normal"/>
    <w:uiPriority w:val="34"/>
    <w:qFormat/>
    <w:rsid w:val="00497F45"/>
    <w:pPr>
      <w:widowControl/>
      <w:suppressAutoHyphens w:val="0"/>
      <w:autoSpaceDE/>
      <w:ind w:left="720"/>
      <w:contextualSpacing/>
    </w:pPr>
    <w:rPr>
      <w:sz w:val="20"/>
      <w:szCs w:val="20"/>
      <w:lang w:eastAsia="es-ES_trad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next w:val="Default"/>
    <w:qFormat/>
    <w:rsid w:val="00061405"/>
    <w:pPr>
      <w:widowControl w:val="0"/>
      <w:suppressAutoHyphens/>
      <w:autoSpaceDE w:val="0"/>
    </w:pPr>
    <w:rPr>
      <w:rFonts w:ascii="Times New Roman" w:eastAsia="Times New Roman" w:hAnsi="Times New Roman" w:cs="Times New Roman"/>
      <w:lang w:val="es-ES" w:eastAsia="ar-SA"/>
    </w:rPr>
  </w:style>
  <w:style w:type="paragraph" w:styleId="Ttulo2">
    <w:name w:val="heading 2"/>
    <w:basedOn w:val="Normal"/>
    <w:next w:val="Normal"/>
    <w:link w:val="Ttulo2Car"/>
    <w:qFormat/>
    <w:rsid w:val="00061405"/>
    <w:pPr>
      <w:keepNext/>
      <w:widowControl/>
      <w:tabs>
        <w:tab w:val="num" w:pos="576"/>
      </w:tabs>
      <w:autoSpaceDE/>
      <w:spacing w:before="240" w:after="60"/>
      <w:ind w:left="576" w:hanging="576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497F45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rsid w:val="00061405"/>
    <w:rPr>
      <w:rFonts w:ascii="Arial" w:eastAsia="Times New Roman" w:hAnsi="Arial" w:cs="Arial"/>
      <w:b/>
      <w:bCs/>
      <w:i/>
      <w:iCs/>
      <w:sz w:val="28"/>
      <w:szCs w:val="28"/>
      <w:lang w:val="es-ES" w:eastAsia="ar-SA"/>
    </w:rPr>
  </w:style>
  <w:style w:type="character" w:styleId="Hipervnculo">
    <w:name w:val="Hyperlink"/>
    <w:rsid w:val="00061405"/>
    <w:rPr>
      <w:color w:val="0000FF"/>
      <w:u w:val="single"/>
    </w:rPr>
  </w:style>
  <w:style w:type="character" w:customStyle="1" w:styleId="a">
    <w:name w:val="a"/>
    <w:basedOn w:val="Fuentedeprrafopredeter"/>
    <w:rsid w:val="00061405"/>
  </w:style>
  <w:style w:type="paragraph" w:customStyle="1" w:styleId="Default">
    <w:name w:val="Default"/>
    <w:rsid w:val="00061405"/>
    <w:pPr>
      <w:widowControl w:val="0"/>
      <w:suppressAutoHyphens/>
      <w:autoSpaceDE w:val="0"/>
    </w:pPr>
    <w:rPr>
      <w:rFonts w:ascii="Times New Roman" w:eastAsia="Arial" w:hAnsi="Times New Roman" w:cs="Times New Roman"/>
      <w:color w:val="000000"/>
      <w:lang w:val="es-ES" w:eastAsia="ar-SA"/>
    </w:rPr>
  </w:style>
  <w:style w:type="paragraph" w:customStyle="1" w:styleId="Book">
    <w:name w:val="Book"/>
    <w:basedOn w:val="Default"/>
    <w:next w:val="Default"/>
    <w:rsid w:val="00061405"/>
    <w:rPr>
      <w:color w:val="auto"/>
    </w:rPr>
  </w:style>
  <w:style w:type="paragraph" w:styleId="Encabezado">
    <w:name w:val="header"/>
    <w:basedOn w:val="Normal"/>
    <w:link w:val="EncabezadoCar"/>
    <w:rsid w:val="0006140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061405"/>
    <w:rPr>
      <w:rFonts w:ascii="Times New Roman" w:eastAsia="Times New Roman" w:hAnsi="Times New Roman" w:cs="Times New Roman"/>
      <w:lang w:val="es-ES" w:eastAsia="ar-SA"/>
    </w:rPr>
  </w:style>
  <w:style w:type="paragraph" w:styleId="Subttulo">
    <w:name w:val="Subtitle"/>
    <w:basedOn w:val="Normal"/>
    <w:next w:val="Textoindependiente"/>
    <w:link w:val="SubttuloCar"/>
    <w:qFormat/>
    <w:rsid w:val="00061405"/>
    <w:pPr>
      <w:widowControl/>
      <w:tabs>
        <w:tab w:val="num" w:pos="720"/>
      </w:tabs>
      <w:autoSpaceDE/>
      <w:ind w:left="720" w:hanging="360"/>
      <w:jc w:val="both"/>
    </w:pPr>
    <w:rPr>
      <w:rFonts w:ascii="Arial" w:eastAsia="Times" w:hAnsi="Arial"/>
      <w:b/>
      <w:sz w:val="20"/>
      <w:szCs w:val="20"/>
      <w:lang w:val="es-ES_tradnl"/>
    </w:rPr>
  </w:style>
  <w:style w:type="character" w:customStyle="1" w:styleId="SubttuloCar">
    <w:name w:val="Subtítulo Car"/>
    <w:basedOn w:val="Fuentedeprrafopredeter"/>
    <w:link w:val="Subttulo"/>
    <w:rsid w:val="00061405"/>
    <w:rPr>
      <w:rFonts w:ascii="Arial" w:eastAsia="Times" w:hAnsi="Arial" w:cs="Times New Roman"/>
      <w:b/>
      <w:sz w:val="20"/>
      <w:szCs w:val="20"/>
      <w:lang w:eastAsia="ar-SA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061405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061405"/>
    <w:rPr>
      <w:rFonts w:ascii="Times New Roman" w:eastAsia="Times New Roman" w:hAnsi="Times New Roman" w:cs="Times New Roman"/>
      <w:lang w:val="es-ES" w:eastAsia="ar-SA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61405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61405"/>
    <w:rPr>
      <w:rFonts w:ascii="Lucida Grande" w:eastAsia="Times New Roman" w:hAnsi="Lucida Grande" w:cs="Lucida Grande"/>
      <w:sz w:val="18"/>
      <w:szCs w:val="18"/>
      <w:lang w:val="es-ES" w:eastAsia="ar-SA"/>
    </w:rPr>
  </w:style>
  <w:style w:type="paragraph" w:customStyle="1" w:styleId="seccion">
    <w:name w:val="seccion"/>
    <w:basedOn w:val="Normal"/>
    <w:rsid w:val="00B12F61"/>
    <w:pPr>
      <w:widowControl/>
      <w:tabs>
        <w:tab w:val="left" w:pos="450"/>
      </w:tabs>
      <w:suppressAutoHyphens w:val="0"/>
      <w:autoSpaceDE/>
      <w:spacing w:before="120" w:after="120"/>
      <w:ind w:left="450" w:right="17" w:hanging="450"/>
      <w:jc w:val="both"/>
    </w:pPr>
    <w:rPr>
      <w:rFonts w:ascii="Times" w:eastAsia="Times" w:hAnsi="Times"/>
      <w:szCs w:val="20"/>
      <w:lang w:val="es-ES_tradnl" w:eastAsia="es-CL"/>
    </w:rPr>
  </w:style>
  <w:style w:type="paragraph" w:customStyle="1" w:styleId="miparrafo">
    <w:name w:val="miparrafo"/>
    <w:basedOn w:val="Normal"/>
    <w:rsid w:val="00B12F61"/>
    <w:pPr>
      <w:widowControl/>
      <w:suppressAutoHyphens w:val="0"/>
      <w:autoSpaceDE/>
      <w:spacing w:before="120"/>
      <w:ind w:left="450" w:right="17" w:hanging="450"/>
      <w:jc w:val="both"/>
    </w:pPr>
    <w:rPr>
      <w:rFonts w:ascii="Times" w:eastAsia="Times" w:hAnsi="Times"/>
      <w:sz w:val="20"/>
      <w:szCs w:val="20"/>
      <w:lang w:val="es-ES_tradnl" w:eastAsia="es-CL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497F45"/>
    <w:rPr>
      <w:rFonts w:asciiTheme="majorHAnsi" w:eastAsiaTheme="majorEastAsia" w:hAnsiTheme="majorHAnsi" w:cstheme="majorBidi"/>
      <w:color w:val="243F60" w:themeColor="accent1" w:themeShade="7F"/>
      <w:lang w:val="es-ES" w:eastAsia="ar-SA"/>
    </w:rPr>
  </w:style>
  <w:style w:type="paragraph" w:styleId="Prrafodelista">
    <w:name w:val="List Paragraph"/>
    <w:basedOn w:val="Normal"/>
    <w:uiPriority w:val="34"/>
    <w:qFormat/>
    <w:rsid w:val="00497F45"/>
    <w:pPr>
      <w:widowControl/>
      <w:suppressAutoHyphens w:val="0"/>
      <w:autoSpaceDE/>
      <w:ind w:left="720"/>
      <w:contextualSpacing/>
    </w:pPr>
    <w:rPr>
      <w:sz w:val="20"/>
      <w:szCs w:val="20"/>
      <w:lang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1242</Words>
  <Characters>6833</Characters>
  <Application>Microsoft Office Word</Application>
  <DocSecurity>0</DocSecurity>
  <Lines>56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Carlos Diaz canepa</dc:creator>
  <cp:lastModifiedBy>Flor</cp:lastModifiedBy>
  <cp:revision>2</cp:revision>
  <dcterms:created xsi:type="dcterms:W3CDTF">2017-01-13T21:27:00Z</dcterms:created>
  <dcterms:modified xsi:type="dcterms:W3CDTF">2017-01-13T21:27:00Z</dcterms:modified>
</cp:coreProperties>
</file>